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F1D36" w14:textId="77777777" w:rsidR="00453035" w:rsidRPr="00111FB6" w:rsidRDefault="00453035" w:rsidP="00453035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>Institutional Biosafety Committee Meeting Minutes</w:t>
      </w:r>
    </w:p>
    <w:p w14:paraId="6B3094E7" w14:textId="2913A620" w:rsidR="00453035" w:rsidRPr="00111FB6" w:rsidRDefault="00453035" w:rsidP="00453035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 xml:space="preserve">Thursday </w:t>
      </w:r>
      <w:r w:rsidR="00D132CD">
        <w:rPr>
          <w:rFonts w:cs="Calibri"/>
          <w:b/>
          <w:bCs/>
          <w:sz w:val="25"/>
          <w:szCs w:val="25"/>
        </w:rPr>
        <w:t>June 11th</w:t>
      </w:r>
      <w:r>
        <w:rPr>
          <w:rFonts w:cs="Calibri"/>
          <w:b/>
          <w:bCs/>
          <w:sz w:val="25"/>
          <w:szCs w:val="25"/>
        </w:rPr>
        <w:t xml:space="preserve">, </w:t>
      </w:r>
      <w:proofErr w:type="gramStart"/>
      <w:r>
        <w:rPr>
          <w:rFonts w:cs="Calibri"/>
          <w:b/>
          <w:bCs/>
          <w:sz w:val="25"/>
          <w:szCs w:val="25"/>
        </w:rPr>
        <w:t>2026</w:t>
      </w:r>
      <w:proofErr w:type="gramEnd"/>
      <w:r w:rsidRPr="00221665">
        <w:rPr>
          <w:rFonts w:cs="Calibri"/>
          <w:b/>
          <w:bCs/>
          <w:sz w:val="25"/>
          <w:szCs w:val="25"/>
        </w:rPr>
        <w:t xml:space="preserve"> at </w:t>
      </w:r>
      <w:r>
        <w:rPr>
          <w:rFonts w:cs="Calibri"/>
          <w:b/>
          <w:bCs/>
          <w:sz w:val="25"/>
          <w:szCs w:val="25"/>
        </w:rPr>
        <w:t>3</w:t>
      </w:r>
      <w:r w:rsidRPr="00221665">
        <w:rPr>
          <w:rFonts w:cs="Calibri"/>
          <w:b/>
          <w:bCs/>
          <w:sz w:val="25"/>
          <w:szCs w:val="25"/>
        </w:rPr>
        <w:t>:0</w:t>
      </w:r>
      <w:r>
        <w:rPr>
          <w:rFonts w:cs="Calibri"/>
          <w:b/>
          <w:bCs/>
          <w:sz w:val="25"/>
          <w:szCs w:val="25"/>
        </w:rPr>
        <w:t>0</w:t>
      </w:r>
      <w:r w:rsidRPr="00221665">
        <w:rPr>
          <w:rFonts w:cs="Calibri"/>
          <w:b/>
          <w:bCs/>
          <w:sz w:val="25"/>
          <w:szCs w:val="25"/>
        </w:rPr>
        <w:t xml:space="preserve"> pm virtual</w:t>
      </w:r>
      <w:r w:rsidRPr="00111FB6">
        <w:rPr>
          <w:rFonts w:cs="Calibri"/>
          <w:b/>
          <w:bCs/>
          <w:sz w:val="25"/>
          <w:szCs w:val="25"/>
        </w:rPr>
        <w:t xml:space="preserve"> via TEAMs</w:t>
      </w:r>
    </w:p>
    <w:p w14:paraId="41CD5E86" w14:textId="77777777" w:rsidR="00453035" w:rsidRPr="00111FB6" w:rsidRDefault="00453035" w:rsidP="00453035">
      <w:pPr>
        <w:rPr>
          <w:b/>
          <w:u w:val="single"/>
        </w:rPr>
      </w:pPr>
    </w:p>
    <w:p w14:paraId="7A9A6034" w14:textId="1EA50640" w:rsidR="00C95AF8" w:rsidRDefault="00453035" w:rsidP="00453035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  <w:r w:rsidRPr="001222F2">
        <w:rPr>
          <w:rFonts w:cs="Calibri"/>
          <w:b/>
          <w:bCs/>
        </w:rPr>
        <w:t>Present: J. Rhodes (Chair, BSO), C. Dillard, C. Myers, A. Whitaker</w:t>
      </w:r>
      <w:r w:rsidR="00A0519F" w:rsidRPr="001222F2">
        <w:rPr>
          <w:rFonts w:cs="Calibri"/>
          <w:b/>
          <w:bCs/>
        </w:rPr>
        <w:t>, R. B</w:t>
      </w:r>
      <w:r w:rsidR="00531F9E" w:rsidRPr="001222F2">
        <w:rPr>
          <w:rFonts w:cs="Calibri"/>
          <w:b/>
          <w:bCs/>
        </w:rPr>
        <w:t>e</w:t>
      </w:r>
      <w:r w:rsidR="00886A9A" w:rsidRPr="001222F2">
        <w:rPr>
          <w:rFonts w:cs="Calibri"/>
          <w:b/>
          <w:bCs/>
        </w:rPr>
        <w:t>tsc</w:t>
      </w:r>
      <w:r w:rsidR="00531F9E" w:rsidRPr="001222F2">
        <w:rPr>
          <w:rFonts w:cs="Calibri"/>
          <w:b/>
          <w:bCs/>
        </w:rPr>
        <w:t>h</w:t>
      </w:r>
      <w:r w:rsidR="00F26FB8" w:rsidRPr="001222F2">
        <w:rPr>
          <w:rFonts w:cs="Calibri"/>
          <w:b/>
          <w:bCs/>
        </w:rPr>
        <w:t xml:space="preserve"> </w:t>
      </w:r>
      <w:r w:rsidR="00531F9E">
        <w:rPr>
          <w:rFonts w:cs="Calibri"/>
          <w:b/>
          <w:bCs/>
        </w:rPr>
        <w:t xml:space="preserve"> </w:t>
      </w:r>
    </w:p>
    <w:p w14:paraId="27C17FE0" w14:textId="77777777" w:rsidR="00453035" w:rsidRPr="00453035" w:rsidRDefault="00453035" w:rsidP="00453035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</w:p>
    <w:p w14:paraId="385C7797" w14:textId="77777777" w:rsidR="00B27327" w:rsidRDefault="00B27327" w:rsidP="00DE558A">
      <w:pPr>
        <w:rPr>
          <w:rFonts w:asciiTheme="majorHAnsi" w:hAnsiTheme="majorHAnsi"/>
          <w:b/>
          <w:sz w:val="26"/>
          <w:szCs w:val="26"/>
          <w:u w:val="single"/>
        </w:rPr>
      </w:pPr>
    </w:p>
    <w:p w14:paraId="360E20CD" w14:textId="77777777" w:rsidR="00453035" w:rsidRDefault="00453035" w:rsidP="00453035">
      <w:pPr>
        <w:pStyle w:val="ListParagraph"/>
        <w:numPr>
          <w:ilvl w:val="0"/>
          <w:numId w:val="20"/>
        </w:numPr>
        <w:ind w:left="720"/>
        <w:rPr>
          <w:b/>
        </w:rPr>
      </w:pPr>
      <w:r w:rsidRPr="00111FB6">
        <w:rPr>
          <w:b/>
        </w:rPr>
        <w:t>Discussion Items</w:t>
      </w:r>
    </w:p>
    <w:p w14:paraId="570D24F9" w14:textId="77777777" w:rsidR="00453035" w:rsidRPr="00387E59" w:rsidRDefault="00453035" w:rsidP="00453035">
      <w:pPr>
        <w:rPr>
          <w:b/>
        </w:rPr>
      </w:pPr>
    </w:p>
    <w:p w14:paraId="2E504FC1" w14:textId="3F6B82FD" w:rsidR="00453035" w:rsidRPr="00453035" w:rsidRDefault="00D132CD" w:rsidP="00453035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>
        <w:rPr>
          <w:rFonts w:cs="Segoe UI"/>
        </w:rPr>
        <w:t>May 14</w:t>
      </w:r>
      <w:r w:rsidRPr="00D132CD">
        <w:rPr>
          <w:rFonts w:cs="Segoe UI"/>
          <w:vertAlign w:val="superscript"/>
        </w:rPr>
        <w:t>th</w:t>
      </w:r>
      <w:r>
        <w:rPr>
          <w:rFonts w:cs="Segoe UI"/>
        </w:rPr>
        <w:t xml:space="preserve">, </w:t>
      </w:r>
      <w:proofErr w:type="gramStart"/>
      <w:r>
        <w:rPr>
          <w:rFonts w:cs="Segoe UI"/>
        </w:rPr>
        <w:t>2026</w:t>
      </w:r>
      <w:proofErr w:type="gramEnd"/>
      <w:r w:rsidR="00453035" w:rsidRPr="00B66FA4">
        <w:rPr>
          <w:rFonts w:cs="Segoe UI"/>
        </w:rPr>
        <w:t xml:space="preserve"> meeting minutes</w:t>
      </w:r>
      <w:r w:rsidR="00453035" w:rsidRPr="00B66FA4">
        <w:rPr>
          <w:rFonts w:cs="Segoe UI"/>
          <w:bCs/>
        </w:rPr>
        <w:t xml:space="preserve"> – </w:t>
      </w:r>
      <w:r w:rsidR="00453035" w:rsidRPr="00B66FA4">
        <w:rPr>
          <w:rFonts w:cs="Segoe UI"/>
          <w:b/>
        </w:rPr>
        <w:t>unanimously approved</w:t>
      </w:r>
      <w:r w:rsidR="00453035" w:rsidRPr="00B66FA4">
        <w:rPr>
          <w:rFonts w:cs="Segoe UI"/>
          <w:bCs/>
        </w:rPr>
        <w:t>.</w:t>
      </w:r>
    </w:p>
    <w:p w14:paraId="3F921BFB" w14:textId="4BAAB008" w:rsidR="00B01B84" w:rsidRPr="00B01B84" w:rsidRDefault="00453035" w:rsidP="00453035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 w:rsidRPr="00B66FA4">
        <w:rPr>
          <w:rFonts w:cs="Calibri"/>
        </w:rPr>
        <w:t>Safety Officer (SO) report:</w:t>
      </w:r>
      <w:r w:rsidRPr="00B66FA4">
        <w:rPr>
          <w:color w:val="000000"/>
        </w:rPr>
        <w:t xml:space="preserve"> </w:t>
      </w:r>
      <w:r w:rsidR="00CB788F">
        <w:rPr>
          <w:color w:val="000000"/>
        </w:rPr>
        <w:t>2</w:t>
      </w:r>
      <w:r w:rsidR="00CB788F" w:rsidRPr="00CB788F">
        <w:rPr>
          <w:color w:val="000000"/>
          <w:vertAlign w:val="superscript"/>
        </w:rPr>
        <w:t>nd</w:t>
      </w:r>
      <w:r w:rsidR="00CB788F">
        <w:rPr>
          <w:color w:val="000000"/>
        </w:rPr>
        <w:t xml:space="preserve"> floor Pavillion lab inspections completed. A few minor issues found, corrected at the time of inspection. </w:t>
      </w:r>
    </w:p>
    <w:p w14:paraId="2D58C0D8" w14:textId="77777777" w:rsidR="001D4331" w:rsidRPr="00DA19C0" w:rsidRDefault="001D4331" w:rsidP="001D4331">
      <w:pPr>
        <w:rPr>
          <w:rFonts w:cs="Segoe UI"/>
          <w:b/>
          <w:u w:val="single"/>
        </w:rPr>
      </w:pPr>
    </w:p>
    <w:p w14:paraId="01DF7983" w14:textId="40EAD790" w:rsidR="00CE756B" w:rsidRPr="00DA19C0" w:rsidRDefault="00CE756B" w:rsidP="001D4331">
      <w:pPr>
        <w:rPr>
          <w:rFonts w:cs="Segoe UI"/>
          <w:b/>
          <w:u w:val="single"/>
        </w:rPr>
        <w:sectPr w:rsidR="00CE756B" w:rsidRPr="00DA19C0" w:rsidSect="00284F36">
          <w:headerReference w:type="default" r:id="rId8"/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</w:p>
    <w:p w14:paraId="48CB8ED5" w14:textId="77777777" w:rsidR="00453035" w:rsidRDefault="00453035" w:rsidP="00453035">
      <w:pPr>
        <w:pStyle w:val="ListParagraph"/>
        <w:numPr>
          <w:ilvl w:val="0"/>
          <w:numId w:val="20"/>
        </w:numPr>
        <w:ind w:left="720"/>
        <w:rPr>
          <w:rFonts w:cs="Segoe UI"/>
          <w:b/>
        </w:rPr>
      </w:pPr>
      <w:r>
        <w:rPr>
          <w:rFonts w:cs="Segoe UI"/>
          <w:b/>
        </w:rPr>
        <w:t xml:space="preserve">Review of Annual </w:t>
      </w:r>
      <w:r w:rsidRPr="00B04F94">
        <w:rPr>
          <w:rFonts w:cs="Segoe UI"/>
          <w:b/>
        </w:rPr>
        <w:t>Registratio</w:t>
      </w:r>
      <w:r>
        <w:rPr>
          <w:rFonts w:cs="Segoe UI"/>
          <w:b/>
        </w:rPr>
        <w:t>ns:</w:t>
      </w:r>
    </w:p>
    <w:p w14:paraId="4433517A" w14:textId="77777777" w:rsidR="00453035" w:rsidRDefault="00453035" w:rsidP="00453035">
      <w:pPr>
        <w:rPr>
          <w:b/>
        </w:rPr>
      </w:pPr>
    </w:p>
    <w:p w14:paraId="7FC995D3" w14:textId="2FE97873" w:rsidR="00453035" w:rsidRDefault="00D132CD" w:rsidP="00453035">
      <w:pPr>
        <w:pStyle w:val="ListParagraph"/>
        <w:rPr>
          <w:b/>
        </w:rPr>
      </w:pPr>
      <w:r>
        <w:rPr>
          <w:b/>
        </w:rPr>
        <w:t>203 Clapper</w:t>
      </w:r>
    </w:p>
    <w:p w14:paraId="7385BE0E" w14:textId="77777777" w:rsidR="00453035" w:rsidRPr="008023BF" w:rsidRDefault="00453035" w:rsidP="00453035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6CD90968" w14:textId="77777777" w:rsidR="00453035" w:rsidRPr="008023BF" w:rsidRDefault="00453035" w:rsidP="00453035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2363D799" w14:textId="77777777" w:rsidR="00AE63C8" w:rsidRDefault="00AE63C8" w:rsidP="00865CE6">
      <w:pPr>
        <w:rPr>
          <w:b/>
        </w:rPr>
      </w:pPr>
    </w:p>
    <w:p w14:paraId="73C1C1E5" w14:textId="057BC8BB" w:rsidR="00453035" w:rsidRDefault="00D132CD" w:rsidP="00453035">
      <w:pPr>
        <w:pStyle w:val="ListParagraph"/>
        <w:rPr>
          <w:b/>
        </w:rPr>
      </w:pPr>
      <w:r>
        <w:rPr>
          <w:b/>
        </w:rPr>
        <w:t>210 Kolenko</w:t>
      </w:r>
    </w:p>
    <w:p w14:paraId="6B385C1C" w14:textId="77777777" w:rsidR="00453035" w:rsidRPr="008023BF" w:rsidRDefault="00453035" w:rsidP="00453035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6C3289FE" w14:textId="77777777" w:rsidR="00453035" w:rsidRPr="008023BF" w:rsidRDefault="00453035" w:rsidP="00453035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5887FB55" w14:textId="77777777" w:rsidR="00453035" w:rsidRPr="00DA19C0" w:rsidRDefault="00453035" w:rsidP="00865CE6">
      <w:pPr>
        <w:rPr>
          <w:b/>
        </w:rPr>
      </w:pPr>
    </w:p>
    <w:p w14:paraId="48BCE25D" w14:textId="60DBB873" w:rsidR="0002493C" w:rsidRDefault="00D132CD" w:rsidP="0002493C">
      <w:pPr>
        <w:pStyle w:val="ListParagraph"/>
        <w:rPr>
          <w:b/>
        </w:rPr>
      </w:pPr>
      <w:r>
        <w:rPr>
          <w:b/>
        </w:rPr>
        <w:t>213 Johnson</w:t>
      </w:r>
    </w:p>
    <w:p w14:paraId="1144E653" w14:textId="77777777" w:rsidR="0002493C" w:rsidRPr="008023BF" w:rsidRDefault="0002493C" w:rsidP="0002493C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1B44BE25" w14:textId="77777777" w:rsidR="0002493C" w:rsidRPr="008023BF" w:rsidRDefault="0002493C" w:rsidP="0002493C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54834072" w14:textId="7DF2B231" w:rsidR="00DA19C0" w:rsidRDefault="00DA19C0" w:rsidP="00DA0151"/>
    <w:p w14:paraId="58B851F1" w14:textId="24946451" w:rsidR="0002493C" w:rsidRDefault="00D132CD" w:rsidP="0002493C">
      <w:pPr>
        <w:pStyle w:val="ListParagraph"/>
        <w:rPr>
          <w:b/>
        </w:rPr>
      </w:pPr>
      <w:r>
        <w:rPr>
          <w:b/>
        </w:rPr>
        <w:t>290 Chhabra</w:t>
      </w:r>
    </w:p>
    <w:p w14:paraId="322C82E3" w14:textId="77777777" w:rsidR="0002493C" w:rsidRPr="008023BF" w:rsidRDefault="0002493C" w:rsidP="0002493C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70A60D5D" w14:textId="77777777" w:rsidR="0002493C" w:rsidRPr="008023BF" w:rsidRDefault="0002493C" w:rsidP="0002493C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196849CA" w14:textId="77777777" w:rsidR="00DA19C0" w:rsidRPr="00DA19C0" w:rsidRDefault="00DA19C0" w:rsidP="00DA19C0"/>
    <w:p w14:paraId="7EADE4E0" w14:textId="1A764C4D" w:rsidR="00D132CD" w:rsidRDefault="00D132CD" w:rsidP="00D132CD">
      <w:pPr>
        <w:pStyle w:val="ListParagraph"/>
        <w:rPr>
          <w:b/>
        </w:rPr>
      </w:pPr>
      <w:r>
        <w:rPr>
          <w:b/>
        </w:rPr>
        <w:t>302 Torres-Ayuso</w:t>
      </w:r>
    </w:p>
    <w:p w14:paraId="703252FE" w14:textId="77777777" w:rsidR="00D132CD" w:rsidRPr="008023BF" w:rsidRDefault="00D132CD" w:rsidP="00D132CD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55A6D096" w14:textId="77777777" w:rsidR="00D132CD" w:rsidRPr="008023BF" w:rsidRDefault="00D132CD" w:rsidP="00D132CD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261A0E2E" w14:textId="77777777" w:rsidR="00DA19C0" w:rsidRDefault="00DA19C0" w:rsidP="00DA19C0"/>
    <w:p w14:paraId="7ABCA36E" w14:textId="59455AA7" w:rsidR="00D132CD" w:rsidRDefault="00D132CD" w:rsidP="00D132CD">
      <w:pPr>
        <w:pStyle w:val="ListParagraph"/>
        <w:rPr>
          <w:b/>
        </w:rPr>
      </w:pPr>
      <w:r>
        <w:rPr>
          <w:b/>
        </w:rPr>
        <w:t>322 Maru</w:t>
      </w:r>
    </w:p>
    <w:p w14:paraId="31D6A3F4" w14:textId="77777777" w:rsidR="00D132CD" w:rsidRPr="008023BF" w:rsidRDefault="00D132CD" w:rsidP="00D132CD">
      <w:pPr>
        <w:pStyle w:val="ListParagraph"/>
        <w:numPr>
          <w:ilvl w:val="0"/>
          <w:numId w:val="22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57F7D2ED" w14:textId="0C778C7D" w:rsidR="00D132CD" w:rsidRPr="00D132CD" w:rsidRDefault="00D132CD" w:rsidP="00D132CD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7247278A" w14:textId="77777777" w:rsidR="008F1A91" w:rsidRDefault="008F1A91" w:rsidP="008F1A91">
      <w:pPr>
        <w:rPr>
          <w:b/>
        </w:rPr>
      </w:pPr>
    </w:p>
    <w:p w14:paraId="6EF1474D" w14:textId="02ABA977" w:rsidR="008F1A91" w:rsidRDefault="008F1A91" w:rsidP="008F1A91">
      <w:pPr>
        <w:pStyle w:val="ListParagraph"/>
        <w:numPr>
          <w:ilvl w:val="0"/>
          <w:numId w:val="20"/>
        </w:numPr>
        <w:ind w:left="720"/>
        <w:rPr>
          <w:rFonts w:cs="Segoe UI"/>
          <w:b/>
        </w:rPr>
      </w:pPr>
      <w:r>
        <w:rPr>
          <w:rFonts w:cs="Segoe UI"/>
          <w:b/>
        </w:rPr>
        <w:t>Review of Amendments:</w:t>
      </w:r>
    </w:p>
    <w:p w14:paraId="6527DCEB" w14:textId="1021DCB9" w:rsidR="008F1A91" w:rsidRPr="008F1A91" w:rsidRDefault="008F1A91" w:rsidP="008F1A91">
      <w:pPr>
        <w:pStyle w:val="ListParagraph"/>
        <w:ind w:left="1080"/>
        <w:rPr>
          <w:rFonts w:cs="Calibri"/>
          <w:color w:val="000000"/>
        </w:rPr>
      </w:pPr>
      <w:r w:rsidRPr="008F1A91">
        <w:rPr>
          <w:b/>
        </w:rPr>
        <w:lastRenderedPageBreak/>
        <w:t xml:space="preserve">Clinical protocol </w:t>
      </w:r>
      <w:r w:rsidR="00AE5414">
        <w:rPr>
          <w:b/>
        </w:rPr>
        <w:t xml:space="preserve">amendment </w:t>
      </w:r>
      <w:r w:rsidRPr="008F1A91">
        <w:rPr>
          <w:rFonts w:cs="Calibri"/>
          <w:b/>
          <w:bCs/>
          <w:color w:val="000000"/>
        </w:rPr>
        <w:t>319</w:t>
      </w:r>
      <w:r>
        <w:rPr>
          <w:rFonts w:cs="Calibri"/>
          <w:b/>
          <w:bCs/>
          <w:color w:val="000000"/>
        </w:rPr>
        <w:t xml:space="preserve"> </w:t>
      </w:r>
      <w:r w:rsidRPr="002D0227">
        <w:rPr>
          <w:rFonts w:cs="Calibri"/>
          <w:b/>
          <w:bCs/>
          <w:color w:val="000000"/>
        </w:rPr>
        <w:t>Heiman-Patterson</w:t>
      </w:r>
      <w:r w:rsidRPr="008F1A91">
        <w:rPr>
          <w:rFonts w:cs="Calibri"/>
          <w:b/>
          <w:bCs/>
          <w:color w:val="000000"/>
        </w:rPr>
        <w:t xml:space="preserve"> (ARC-311)</w:t>
      </w:r>
      <w:r>
        <w:rPr>
          <w:rFonts w:cs="Calibri"/>
          <w:b/>
          <w:bCs/>
          <w:color w:val="000000"/>
        </w:rPr>
        <w:t xml:space="preserve"> </w:t>
      </w:r>
    </w:p>
    <w:p w14:paraId="3B587F66" w14:textId="77777777" w:rsidR="008F1A91" w:rsidRPr="008F1A91" w:rsidRDefault="008F1A91" w:rsidP="008F1A91">
      <w:pPr>
        <w:pStyle w:val="ListParagraph"/>
        <w:numPr>
          <w:ilvl w:val="0"/>
          <w:numId w:val="22"/>
        </w:numPr>
        <w:rPr>
          <w:rFonts w:cs="Segoe UI"/>
          <w:b/>
          <w:u w:val="single"/>
        </w:rPr>
      </w:pPr>
      <w:r w:rsidRPr="008F1A91">
        <w:rPr>
          <w:rFonts w:cs="Calibri"/>
          <w:color w:val="000000"/>
        </w:rPr>
        <w:t>Significant change-The antibiotic Gentamicin is now being used in the production of the cells.</w:t>
      </w:r>
    </w:p>
    <w:p w14:paraId="57D54255" w14:textId="77777777" w:rsidR="008F1A91" w:rsidRPr="00D132CD" w:rsidRDefault="008F1A91" w:rsidP="008F1A91">
      <w:pPr>
        <w:pStyle w:val="ListParagraph"/>
        <w:numPr>
          <w:ilvl w:val="0"/>
          <w:numId w:val="22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63995C86" w14:textId="77777777" w:rsidR="008F1A91" w:rsidRDefault="008F1A91" w:rsidP="008F1A91">
      <w:pPr>
        <w:pStyle w:val="ListParagraph"/>
        <w:rPr>
          <w:rFonts w:cs="Segoe UI"/>
          <w:b/>
        </w:rPr>
      </w:pPr>
    </w:p>
    <w:p w14:paraId="22749E80" w14:textId="77777777" w:rsidR="008F1A91" w:rsidRPr="008F1A91" w:rsidRDefault="008F1A91" w:rsidP="008F1A91">
      <w:pPr>
        <w:rPr>
          <w:b/>
        </w:rPr>
      </w:pPr>
    </w:p>
    <w:p w14:paraId="7A638085" w14:textId="394934A8" w:rsidR="00420A09" w:rsidRPr="00DA19C0" w:rsidRDefault="00420A09" w:rsidP="00DA19C0"/>
    <w:sectPr w:rsidR="00420A09" w:rsidRPr="00DA19C0" w:rsidSect="00CC0DAD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1B66" w14:textId="77777777" w:rsidR="00970D24" w:rsidRDefault="00970D24" w:rsidP="002E2CD8">
      <w:r>
        <w:separator/>
      </w:r>
    </w:p>
  </w:endnote>
  <w:endnote w:type="continuationSeparator" w:id="0">
    <w:p w14:paraId="297DF99F" w14:textId="77777777" w:rsidR="00970D24" w:rsidRDefault="00970D24" w:rsidP="002E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3CB3" w14:textId="77777777" w:rsidR="00970D24" w:rsidRDefault="00970D24" w:rsidP="002E2CD8">
      <w:r>
        <w:separator/>
      </w:r>
    </w:p>
  </w:footnote>
  <w:footnote w:type="continuationSeparator" w:id="0">
    <w:p w14:paraId="394FA1E8" w14:textId="77777777" w:rsidR="00970D24" w:rsidRDefault="00970D24" w:rsidP="002E2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9CED" w14:textId="7A038182" w:rsidR="002E2CD8" w:rsidRDefault="002E2CD8">
    <w:pPr>
      <w:pStyle w:val="Header"/>
    </w:pPr>
    <w:r>
      <w:rPr>
        <w:noProof/>
      </w:rPr>
      <w:drawing>
        <wp:inline distT="0" distB="0" distL="0" distR="0" wp14:anchorId="738C50A2" wp14:editId="106CF1CC">
          <wp:extent cx="963669" cy="325315"/>
          <wp:effectExtent l="0" t="0" r="1905" b="5080"/>
          <wp:docPr id="2125174263" name="Picture 2125174263" descr="Text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95" cy="335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00001F6">
      <w:start w:val="1"/>
      <w:numFmt w:val="bullet"/>
      <w:lvlText w:val="◦"/>
      <w:lvlJc w:val="left"/>
      <w:pPr>
        <w:ind w:left="1440" w:hanging="360"/>
      </w:pPr>
    </w:lvl>
    <w:lvl w:ilvl="2" w:tplc="000001F7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0000025A">
      <w:start w:val="1"/>
      <w:numFmt w:val="bullet"/>
      <w:lvlText w:val="◦"/>
      <w:lvlJc w:val="left"/>
      <w:pPr>
        <w:ind w:left="1440" w:hanging="360"/>
      </w:pPr>
    </w:lvl>
    <w:lvl w:ilvl="2" w:tplc="0000025B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2AB6FC1"/>
    <w:multiLevelType w:val="hybridMultilevel"/>
    <w:tmpl w:val="11148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57202"/>
    <w:multiLevelType w:val="hybridMultilevel"/>
    <w:tmpl w:val="E85A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41F1F"/>
    <w:multiLevelType w:val="hybridMultilevel"/>
    <w:tmpl w:val="2572D81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60129E"/>
    <w:multiLevelType w:val="hybridMultilevel"/>
    <w:tmpl w:val="610C9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16902"/>
    <w:multiLevelType w:val="hybridMultilevel"/>
    <w:tmpl w:val="2E6ADEE0"/>
    <w:lvl w:ilvl="0" w:tplc="B268F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00A94"/>
    <w:multiLevelType w:val="hybridMultilevel"/>
    <w:tmpl w:val="1EB45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671D8F"/>
    <w:multiLevelType w:val="hybridMultilevel"/>
    <w:tmpl w:val="6B029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07500"/>
    <w:multiLevelType w:val="hybridMultilevel"/>
    <w:tmpl w:val="94E4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720E19"/>
    <w:multiLevelType w:val="hybridMultilevel"/>
    <w:tmpl w:val="FF585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891F7A"/>
    <w:multiLevelType w:val="hybridMultilevel"/>
    <w:tmpl w:val="61B6F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31F9C"/>
    <w:multiLevelType w:val="hybridMultilevel"/>
    <w:tmpl w:val="4976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B7664B"/>
    <w:multiLevelType w:val="hybridMultilevel"/>
    <w:tmpl w:val="B78C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F288A"/>
    <w:multiLevelType w:val="multilevel"/>
    <w:tmpl w:val="05AC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AF5777"/>
    <w:multiLevelType w:val="hybridMultilevel"/>
    <w:tmpl w:val="5A20E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297718">
    <w:abstractNumId w:val="0"/>
  </w:num>
  <w:num w:numId="2" w16cid:durableId="1378048047">
    <w:abstractNumId w:val="1"/>
  </w:num>
  <w:num w:numId="3" w16cid:durableId="1080174767">
    <w:abstractNumId w:val="2"/>
  </w:num>
  <w:num w:numId="4" w16cid:durableId="1493716538">
    <w:abstractNumId w:val="3"/>
  </w:num>
  <w:num w:numId="5" w16cid:durableId="834034204">
    <w:abstractNumId w:val="4"/>
  </w:num>
  <w:num w:numId="6" w16cid:durableId="15155277">
    <w:abstractNumId w:val="5"/>
  </w:num>
  <w:num w:numId="7" w16cid:durableId="2110734879">
    <w:abstractNumId w:val="6"/>
  </w:num>
  <w:num w:numId="8" w16cid:durableId="1921451261">
    <w:abstractNumId w:val="16"/>
  </w:num>
  <w:num w:numId="9" w16cid:durableId="1565677918">
    <w:abstractNumId w:val="9"/>
  </w:num>
  <w:num w:numId="10" w16cid:durableId="416637059">
    <w:abstractNumId w:val="14"/>
  </w:num>
  <w:num w:numId="11" w16cid:durableId="282811010">
    <w:abstractNumId w:val="18"/>
  </w:num>
  <w:num w:numId="12" w16cid:durableId="1182167170">
    <w:abstractNumId w:val="18"/>
  </w:num>
  <w:num w:numId="13" w16cid:durableId="321083016">
    <w:abstractNumId w:val="7"/>
  </w:num>
  <w:num w:numId="14" w16cid:durableId="341321253">
    <w:abstractNumId w:val="8"/>
  </w:num>
  <w:num w:numId="15" w16cid:durableId="1337658792">
    <w:abstractNumId w:val="10"/>
  </w:num>
  <w:num w:numId="16" w16cid:durableId="1396586153">
    <w:abstractNumId w:val="17"/>
  </w:num>
  <w:num w:numId="17" w16cid:durableId="960454187">
    <w:abstractNumId w:val="13"/>
  </w:num>
  <w:num w:numId="18" w16cid:durableId="1881824586">
    <w:abstractNumId w:val="19"/>
  </w:num>
  <w:num w:numId="19" w16cid:durableId="1251157670">
    <w:abstractNumId w:val="20"/>
  </w:num>
  <w:num w:numId="20" w16cid:durableId="174731048">
    <w:abstractNumId w:val="11"/>
  </w:num>
  <w:num w:numId="21" w16cid:durableId="750351416">
    <w:abstractNumId w:val="15"/>
  </w:num>
  <w:num w:numId="22" w16cid:durableId="4737199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4BC"/>
    <w:rsid w:val="0000325F"/>
    <w:rsid w:val="00011741"/>
    <w:rsid w:val="0002493C"/>
    <w:rsid w:val="00034E97"/>
    <w:rsid w:val="00035E53"/>
    <w:rsid w:val="0004098E"/>
    <w:rsid w:val="00043207"/>
    <w:rsid w:val="00045AF3"/>
    <w:rsid w:val="00046D4D"/>
    <w:rsid w:val="00046F82"/>
    <w:rsid w:val="0004760A"/>
    <w:rsid w:val="00056E02"/>
    <w:rsid w:val="00065A56"/>
    <w:rsid w:val="00066F6B"/>
    <w:rsid w:val="00067246"/>
    <w:rsid w:val="00067B31"/>
    <w:rsid w:val="0007392C"/>
    <w:rsid w:val="000762C2"/>
    <w:rsid w:val="0008285F"/>
    <w:rsid w:val="000874C6"/>
    <w:rsid w:val="000A10E6"/>
    <w:rsid w:val="000A2488"/>
    <w:rsid w:val="000A284E"/>
    <w:rsid w:val="000A3648"/>
    <w:rsid w:val="000A75B2"/>
    <w:rsid w:val="000B05F3"/>
    <w:rsid w:val="000B1782"/>
    <w:rsid w:val="000B5A75"/>
    <w:rsid w:val="000C38C0"/>
    <w:rsid w:val="000C7CDC"/>
    <w:rsid w:val="000D0D9F"/>
    <w:rsid w:val="000D2D40"/>
    <w:rsid w:val="000D2F78"/>
    <w:rsid w:val="000D3428"/>
    <w:rsid w:val="000D6DBE"/>
    <w:rsid w:val="000D7F46"/>
    <w:rsid w:val="000E1051"/>
    <w:rsid w:val="000E22C3"/>
    <w:rsid w:val="000E53AA"/>
    <w:rsid w:val="000E56D9"/>
    <w:rsid w:val="00101331"/>
    <w:rsid w:val="00104524"/>
    <w:rsid w:val="001046BB"/>
    <w:rsid w:val="00105DE0"/>
    <w:rsid w:val="00110938"/>
    <w:rsid w:val="00121A28"/>
    <w:rsid w:val="00121BC8"/>
    <w:rsid w:val="001222F2"/>
    <w:rsid w:val="00122312"/>
    <w:rsid w:val="00127F21"/>
    <w:rsid w:val="001323C3"/>
    <w:rsid w:val="0013357E"/>
    <w:rsid w:val="0013414D"/>
    <w:rsid w:val="00137037"/>
    <w:rsid w:val="00150DF1"/>
    <w:rsid w:val="00160AE0"/>
    <w:rsid w:val="001643C5"/>
    <w:rsid w:val="00164E56"/>
    <w:rsid w:val="00164F27"/>
    <w:rsid w:val="00170813"/>
    <w:rsid w:val="001715DE"/>
    <w:rsid w:val="001727F1"/>
    <w:rsid w:val="00174856"/>
    <w:rsid w:val="00186015"/>
    <w:rsid w:val="001872E2"/>
    <w:rsid w:val="00192EFB"/>
    <w:rsid w:val="001979ED"/>
    <w:rsid w:val="001A07AF"/>
    <w:rsid w:val="001A2624"/>
    <w:rsid w:val="001A2CA2"/>
    <w:rsid w:val="001A5719"/>
    <w:rsid w:val="001B3EA6"/>
    <w:rsid w:val="001B6005"/>
    <w:rsid w:val="001B7E49"/>
    <w:rsid w:val="001C058C"/>
    <w:rsid w:val="001D03D3"/>
    <w:rsid w:val="001D1998"/>
    <w:rsid w:val="001D235E"/>
    <w:rsid w:val="001D4331"/>
    <w:rsid w:val="001E2A8C"/>
    <w:rsid w:val="001E2E39"/>
    <w:rsid w:val="001E46D0"/>
    <w:rsid w:val="001E65F8"/>
    <w:rsid w:val="001F55C0"/>
    <w:rsid w:val="0020532E"/>
    <w:rsid w:val="0020799F"/>
    <w:rsid w:val="00213603"/>
    <w:rsid w:val="00216E11"/>
    <w:rsid w:val="00221712"/>
    <w:rsid w:val="00227172"/>
    <w:rsid w:val="00241965"/>
    <w:rsid w:val="0024256D"/>
    <w:rsid w:val="00255F0D"/>
    <w:rsid w:val="00261B2D"/>
    <w:rsid w:val="00266376"/>
    <w:rsid w:val="00272FF7"/>
    <w:rsid w:val="002829CF"/>
    <w:rsid w:val="0028398A"/>
    <w:rsid w:val="00284F36"/>
    <w:rsid w:val="002868A6"/>
    <w:rsid w:val="00290382"/>
    <w:rsid w:val="00290545"/>
    <w:rsid w:val="0029618B"/>
    <w:rsid w:val="002A3C7A"/>
    <w:rsid w:val="002A77B7"/>
    <w:rsid w:val="002A7DD8"/>
    <w:rsid w:val="002B12B8"/>
    <w:rsid w:val="002B1A6E"/>
    <w:rsid w:val="002B1BE9"/>
    <w:rsid w:val="002C1B68"/>
    <w:rsid w:val="002C37B2"/>
    <w:rsid w:val="002C4EC9"/>
    <w:rsid w:val="002C5A36"/>
    <w:rsid w:val="002C5B6A"/>
    <w:rsid w:val="002D304C"/>
    <w:rsid w:val="002D4243"/>
    <w:rsid w:val="002D7727"/>
    <w:rsid w:val="002E0E16"/>
    <w:rsid w:val="002E19A8"/>
    <w:rsid w:val="002E273E"/>
    <w:rsid w:val="002E2CD8"/>
    <w:rsid w:val="002E6E4F"/>
    <w:rsid w:val="002F2070"/>
    <w:rsid w:val="00300F23"/>
    <w:rsid w:val="00302EFE"/>
    <w:rsid w:val="0030480F"/>
    <w:rsid w:val="003048A7"/>
    <w:rsid w:val="00322A50"/>
    <w:rsid w:val="00330D54"/>
    <w:rsid w:val="00337903"/>
    <w:rsid w:val="00341141"/>
    <w:rsid w:val="00346D51"/>
    <w:rsid w:val="003530AB"/>
    <w:rsid w:val="00355C7F"/>
    <w:rsid w:val="003607C0"/>
    <w:rsid w:val="00361131"/>
    <w:rsid w:val="003619A4"/>
    <w:rsid w:val="00362FDD"/>
    <w:rsid w:val="00367F3C"/>
    <w:rsid w:val="00370C34"/>
    <w:rsid w:val="00375448"/>
    <w:rsid w:val="00383506"/>
    <w:rsid w:val="00390CA0"/>
    <w:rsid w:val="00391668"/>
    <w:rsid w:val="00392FD1"/>
    <w:rsid w:val="003A542F"/>
    <w:rsid w:val="003B1DC9"/>
    <w:rsid w:val="003B25AE"/>
    <w:rsid w:val="003B270C"/>
    <w:rsid w:val="003B2A0B"/>
    <w:rsid w:val="003B5291"/>
    <w:rsid w:val="003C1916"/>
    <w:rsid w:val="003C1945"/>
    <w:rsid w:val="003C3459"/>
    <w:rsid w:val="003C4A1A"/>
    <w:rsid w:val="003C522E"/>
    <w:rsid w:val="003D24BC"/>
    <w:rsid w:val="003D41F1"/>
    <w:rsid w:val="003D4AD2"/>
    <w:rsid w:val="003D4D51"/>
    <w:rsid w:val="003D726A"/>
    <w:rsid w:val="003E0532"/>
    <w:rsid w:val="003F0EF0"/>
    <w:rsid w:val="003F2A06"/>
    <w:rsid w:val="00401D53"/>
    <w:rsid w:val="004041A0"/>
    <w:rsid w:val="0040683E"/>
    <w:rsid w:val="004115E0"/>
    <w:rsid w:val="00420A09"/>
    <w:rsid w:val="00431662"/>
    <w:rsid w:val="0043208C"/>
    <w:rsid w:val="00433E12"/>
    <w:rsid w:val="004350D7"/>
    <w:rsid w:val="00435AB6"/>
    <w:rsid w:val="0044070E"/>
    <w:rsid w:val="004421F4"/>
    <w:rsid w:val="004471ED"/>
    <w:rsid w:val="00452AE9"/>
    <w:rsid w:val="00453035"/>
    <w:rsid w:val="00453EAC"/>
    <w:rsid w:val="00455C23"/>
    <w:rsid w:val="00457A76"/>
    <w:rsid w:val="00461A0C"/>
    <w:rsid w:val="00463459"/>
    <w:rsid w:val="00464F74"/>
    <w:rsid w:val="00470DB1"/>
    <w:rsid w:val="00476414"/>
    <w:rsid w:val="004773B2"/>
    <w:rsid w:val="00482172"/>
    <w:rsid w:val="00484155"/>
    <w:rsid w:val="0048734F"/>
    <w:rsid w:val="004879DB"/>
    <w:rsid w:val="00494B1F"/>
    <w:rsid w:val="004A3736"/>
    <w:rsid w:val="004A7729"/>
    <w:rsid w:val="004B1F6E"/>
    <w:rsid w:val="004B2B6E"/>
    <w:rsid w:val="004B607C"/>
    <w:rsid w:val="004C23E7"/>
    <w:rsid w:val="004C2A61"/>
    <w:rsid w:val="004C7A45"/>
    <w:rsid w:val="004D1001"/>
    <w:rsid w:val="004D118F"/>
    <w:rsid w:val="004E51BA"/>
    <w:rsid w:val="004E73AE"/>
    <w:rsid w:val="004F579B"/>
    <w:rsid w:val="00503FE9"/>
    <w:rsid w:val="00504CDF"/>
    <w:rsid w:val="00506669"/>
    <w:rsid w:val="00510F3D"/>
    <w:rsid w:val="00511D9A"/>
    <w:rsid w:val="0051419F"/>
    <w:rsid w:val="00515AF0"/>
    <w:rsid w:val="00516999"/>
    <w:rsid w:val="005240BB"/>
    <w:rsid w:val="00527B58"/>
    <w:rsid w:val="00531F9E"/>
    <w:rsid w:val="00537515"/>
    <w:rsid w:val="00540834"/>
    <w:rsid w:val="005470BB"/>
    <w:rsid w:val="005517B9"/>
    <w:rsid w:val="00555164"/>
    <w:rsid w:val="00555E6D"/>
    <w:rsid w:val="0056008B"/>
    <w:rsid w:val="005665D7"/>
    <w:rsid w:val="00571483"/>
    <w:rsid w:val="0057552B"/>
    <w:rsid w:val="00582338"/>
    <w:rsid w:val="00582C11"/>
    <w:rsid w:val="00584219"/>
    <w:rsid w:val="00584F59"/>
    <w:rsid w:val="005936EA"/>
    <w:rsid w:val="00594DF7"/>
    <w:rsid w:val="005A0007"/>
    <w:rsid w:val="005A73AB"/>
    <w:rsid w:val="005B14C6"/>
    <w:rsid w:val="005B34A7"/>
    <w:rsid w:val="005B7BF4"/>
    <w:rsid w:val="005C0916"/>
    <w:rsid w:val="005C71BD"/>
    <w:rsid w:val="005D705A"/>
    <w:rsid w:val="005E0503"/>
    <w:rsid w:val="005E2344"/>
    <w:rsid w:val="005E7881"/>
    <w:rsid w:val="005F1732"/>
    <w:rsid w:val="005F484F"/>
    <w:rsid w:val="005F6B96"/>
    <w:rsid w:val="00601724"/>
    <w:rsid w:val="00602AF7"/>
    <w:rsid w:val="0060374B"/>
    <w:rsid w:val="00604666"/>
    <w:rsid w:val="00614588"/>
    <w:rsid w:val="006163DD"/>
    <w:rsid w:val="00623397"/>
    <w:rsid w:val="006253F8"/>
    <w:rsid w:val="00627994"/>
    <w:rsid w:val="0063562D"/>
    <w:rsid w:val="00640EE9"/>
    <w:rsid w:val="00643615"/>
    <w:rsid w:val="00644B31"/>
    <w:rsid w:val="00652518"/>
    <w:rsid w:val="0065512D"/>
    <w:rsid w:val="00660A21"/>
    <w:rsid w:val="00662F43"/>
    <w:rsid w:val="006634BF"/>
    <w:rsid w:val="006665A7"/>
    <w:rsid w:val="00666722"/>
    <w:rsid w:val="00667CED"/>
    <w:rsid w:val="00674C77"/>
    <w:rsid w:val="00682B5D"/>
    <w:rsid w:val="00682EC5"/>
    <w:rsid w:val="006831F8"/>
    <w:rsid w:val="006833A0"/>
    <w:rsid w:val="00683F85"/>
    <w:rsid w:val="00691447"/>
    <w:rsid w:val="006946E4"/>
    <w:rsid w:val="00694C80"/>
    <w:rsid w:val="006A628E"/>
    <w:rsid w:val="006A6F34"/>
    <w:rsid w:val="006B50E5"/>
    <w:rsid w:val="006C2DF3"/>
    <w:rsid w:val="006C3115"/>
    <w:rsid w:val="006C7F88"/>
    <w:rsid w:val="006E3B2B"/>
    <w:rsid w:val="006F24CE"/>
    <w:rsid w:val="006F7FD1"/>
    <w:rsid w:val="00700874"/>
    <w:rsid w:val="00705BA8"/>
    <w:rsid w:val="00710866"/>
    <w:rsid w:val="0071374C"/>
    <w:rsid w:val="00716C0E"/>
    <w:rsid w:val="007230D4"/>
    <w:rsid w:val="00724C1A"/>
    <w:rsid w:val="00730549"/>
    <w:rsid w:val="00731E50"/>
    <w:rsid w:val="007336D7"/>
    <w:rsid w:val="00735A00"/>
    <w:rsid w:val="00737465"/>
    <w:rsid w:val="00742976"/>
    <w:rsid w:val="007523EA"/>
    <w:rsid w:val="0075584D"/>
    <w:rsid w:val="00757F8F"/>
    <w:rsid w:val="00765FEE"/>
    <w:rsid w:val="00767EBF"/>
    <w:rsid w:val="0077195C"/>
    <w:rsid w:val="00777E68"/>
    <w:rsid w:val="007866DA"/>
    <w:rsid w:val="00795459"/>
    <w:rsid w:val="007A6A60"/>
    <w:rsid w:val="007B1D43"/>
    <w:rsid w:val="007C36EB"/>
    <w:rsid w:val="007D0C57"/>
    <w:rsid w:val="007D5E9B"/>
    <w:rsid w:val="007D7126"/>
    <w:rsid w:val="007E1C07"/>
    <w:rsid w:val="007E47A8"/>
    <w:rsid w:val="007E727F"/>
    <w:rsid w:val="007F2854"/>
    <w:rsid w:val="00800076"/>
    <w:rsid w:val="0080120D"/>
    <w:rsid w:val="00805F1F"/>
    <w:rsid w:val="00807230"/>
    <w:rsid w:val="00820CBD"/>
    <w:rsid w:val="00833C49"/>
    <w:rsid w:val="0084309A"/>
    <w:rsid w:val="00850916"/>
    <w:rsid w:val="00854004"/>
    <w:rsid w:val="00855226"/>
    <w:rsid w:val="00855CA1"/>
    <w:rsid w:val="00855F46"/>
    <w:rsid w:val="00857FAF"/>
    <w:rsid w:val="00860F5E"/>
    <w:rsid w:val="00862695"/>
    <w:rsid w:val="00865CE6"/>
    <w:rsid w:val="00866C7C"/>
    <w:rsid w:val="00867053"/>
    <w:rsid w:val="00870B3A"/>
    <w:rsid w:val="00870F7F"/>
    <w:rsid w:val="00871F75"/>
    <w:rsid w:val="00873C63"/>
    <w:rsid w:val="0087671B"/>
    <w:rsid w:val="00877696"/>
    <w:rsid w:val="00883109"/>
    <w:rsid w:val="00886A9A"/>
    <w:rsid w:val="00891F0F"/>
    <w:rsid w:val="00896DDC"/>
    <w:rsid w:val="008A2762"/>
    <w:rsid w:val="008A433E"/>
    <w:rsid w:val="008B0A94"/>
    <w:rsid w:val="008C17CD"/>
    <w:rsid w:val="008C1B21"/>
    <w:rsid w:val="008C393A"/>
    <w:rsid w:val="008C581E"/>
    <w:rsid w:val="008D049C"/>
    <w:rsid w:val="008D1185"/>
    <w:rsid w:val="008D2808"/>
    <w:rsid w:val="008D2F12"/>
    <w:rsid w:val="008E0A03"/>
    <w:rsid w:val="008E63AF"/>
    <w:rsid w:val="008F1A91"/>
    <w:rsid w:val="008F4086"/>
    <w:rsid w:val="00921684"/>
    <w:rsid w:val="00923165"/>
    <w:rsid w:val="00926F52"/>
    <w:rsid w:val="00927EFA"/>
    <w:rsid w:val="00936DDB"/>
    <w:rsid w:val="009419D6"/>
    <w:rsid w:val="00942059"/>
    <w:rsid w:val="009459F2"/>
    <w:rsid w:val="0095025A"/>
    <w:rsid w:val="00953AA1"/>
    <w:rsid w:val="00953D27"/>
    <w:rsid w:val="00961143"/>
    <w:rsid w:val="00965678"/>
    <w:rsid w:val="00970D24"/>
    <w:rsid w:val="00970DC7"/>
    <w:rsid w:val="009A0E2A"/>
    <w:rsid w:val="009A2A76"/>
    <w:rsid w:val="009C1B6F"/>
    <w:rsid w:val="009C5F64"/>
    <w:rsid w:val="009C619A"/>
    <w:rsid w:val="009C68B4"/>
    <w:rsid w:val="009D0D1D"/>
    <w:rsid w:val="009D2B69"/>
    <w:rsid w:val="009D2D07"/>
    <w:rsid w:val="009E01CE"/>
    <w:rsid w:val="009E1EA1"/>
    <w:rsid w:val="009E26A9"/>
    <w:rsid w:val="009E6AA8"/>
    <w:rsid w:val="009E6D47"/>
    <w:rsid w:val="009F26B7"/>
    <w:rsid w:val="009F2957"/>
    <w:rsid w:val="009F5078"/>
    <w:rsid w:val="009F7B56"/>
    <w:rsid w:val="00A0519F"/>
    <w:rsid w:val="00A05444"/>
    <w:rsid w:val="00A11ACE"/>
    <w:rsid w:val="00A14E79"/>
    <w:rsid w:val="00A17918"/>
    <w:rsid w:val="00A22194"/>
    <w:rsid w:val="00A26DB0"/>
    <w:rsid w:val="00A32744"/>
    <w:rsid w:val="00A35ABB"/>
    <w:rsid w:val="00A36E9C"/>
    <w:rsid w:val="00A422AB"/>
    <w:rsid w:val="00A4655A"/>
    <w:rsid w:val="00A46C0F"/>
    <w:rsid w:val="00A52299"/>
    <w:rsid w:val="00A56747"/>
    <w:rsid w:val="00A62FCB"/>
    <w:rsid w:val="00A73F8E"/>
    <w:rsid w:val="00A7476E"/>
    <w:rsid w:val="00A749DC"/>
    <w:rsid w:val="00A82232"/>
    <w:rsid w:val="00A84A9E"/>
    <w:rsid w:val="00A8655C"/>
    <w:rsid w:val="00A87522"/>
    <w:rsid w:val="00A9532B"/>
    <w:rsid w:val="00AA0ECF"/>
    <w:rsid w:val="00AA17F1"/>
    <w:rsid w:val="00AB4B1C"/>
    <w:rsid w:val="00AB4DE2"/>
    <w:rsid w:val="00AB4F98"/>
    <w:rsid w:val="00AB5C13"/>
    <w:rsid w:val="00AC078D"/>
    <w:rsid w:val="00AD1E37"/>
    <w:rsid w:val="00AD3446"/>
    <w:rsid w:val="00AE1582"/>
    <w:rsid w:val="00AE229D"/>
    <w:rsid w:val="00AE3AE8"/>
    <w:rsid w:val="00AE4568"/>
    <w:rsid w:val="00AE5414"/>
    <w:rsid w:val="00AE63C8"/>
    <w:rsid w:val="00AE7091"/>
    <w:rsid w:val="00AF1626"/>
    <w:rsid w:val="00AF226E"/>
    <w:rsid w:val="00AF3671"/>
    <w:rsid w:val="00AF6D3B"/>
    <w:rsid w:val="00B01B84"/>
    <w:rsid w:val="00B027EE"/>
    <w:rsid w:val="00B17366"/>
    <w:rsid w:val="00B23FC2"/>
    <w:rsid w:val="00B27327"/>
    <w:rsid w:val="00B27EB9"/>
    <w:rsid w:val="00B33CBC"/>
    <w:rsid w:val="00B36BF7"/>
    <w:rsid w:val="00B40CC1"/>
    <w:rsid w:val="00B462D1"/>
    <w:rsid w:val="00B46591"/>
    <w:rsid w:val="00B524C6"/>
    <w:rsid w:val="00B55213"/>
    <w:rsid w:val="00B67998"/>
    <w:rsid w:val="00B74102"/>
    <w:rsid w:val="00B83B7A"/>
    <w:rsid w:val="00B855C3"/>
    <w:rsid w:val="00B9417B"/>
    <w:rsid w:val="00B95E12"/>
    <w:rsid w:val="00B970E1"/>
    <w:rsid w:val="00BA05B2"/>
    <w:rsid w:val="00BA0BD1"/>
    <w:rsid w:val="00BA1224"/>
    <w:rsid w:val="00BA2387"/>
    <w:rsid w:val="00BA6589"/>
    <w:rsid w:val="00BB1CEB"/>
    <w:rsid w:val="00BC0ACA"/>
    <w:rsid w:val="00BC7197"/>
    <w:rsid w:val="00BD58D6"/>
    <w:rsid w:val="00BD72CE"/>
    <w:rsid w:val="00BE1252"/>
    <w:rsid w:val="00BF02CA"/>
    <w:rsid w:val="00BF1CD8"/>
    <w:rsid w:val="00BF3CD6"/>
    <w:rsid w:val="00C00BB2"/>
    <w:rsid w:val="00C04A97"/>
    <w:rsid w:val="00C0608C"/>
    <w:rsid w:val="00C074D8"/>
    <w:rsid w:val="00C166BF"/>
    <w:rsid w:val="00C21CCA"/>
    <w:rsid w:val="00C23401"/>
    <w:rsid w:val="00C37E42"/>
    <w:rsid w:val="00C4056B"/>
    <w:rsid w:val="00C40E32"/>
    <w:rsid w:val="00C41F9B"/>
    <w:rsid w:val="00C61A11"/>
    <w:rsid w:val="00C67A8B"/>
    <w:rsid w:val="00C7215C"/>
    <w:rsid w:val="00C722F2"/>
    <w:rsid w:val="00C73A92"/>
    <w:rsid w:val="00C7439F"/>
    <w:rsid w:val="00C76DF4"/>
    <w:rsid w:val="00C83762"/>
    <w:rsid w:val="00C86AFC"/>
    <w:rsid w:val="00C92092"/>
    <w:rsid w:val="00C9455F"/>
    <w:rsid w:val="00C94F3B"/>
    <w:rsid w:val="00C95AF8"/>
    <w:rsid w:val="00C97D92"/>
    <w:rsid w:val="00CB31C1"/>
    <w:rsid w:val="00CB5D47"/>
    <w:rsid w:val="00CB788F"/>
    <w:rsid w:val="00CC0DAD"/>
    <w:rsid w:val="00CC18B9"/>
    <w:rsid w:val="00CC2411"/>
    <w:rsid w:val="00CD24E4"/>
    <w:rsid w:val="00CD6052"/>
    <w:rsid w:val="00CD671D"/>
    <w:rsid w:val="00CE2ABC"/>
    <w:rsid w:val="00CE352F"/>
    <w:rsid w:val="00CE4E8D"/>
    <w:rsid w:val="00CE576D"/>
    <w:rsid w:val="00CE6F3F"/>
    <w:rsid w:val="00CE74C9"/>
    <w:rsid w:val="00CE756B"/>
    <w:rsid w:val="00CF23AD"/>
    <w:rsid w:val="00CF42B0"/>
    <w:rsid w:val="00CF6A22"/>
    <w:rsid w:val="00CF78E3"/>
    <w:rsid w:val="00D05A0E"/>
    <w:rsid w:val="00D10373"/>
    <w:rsid w:val="00D107BE"/>
    <w:rsid w:val="00D12DC0"/>
    <w:rsid w:val="00D132CD"/>
    <w:rsid w:val="00D27C61"/>
    <w:rsid w:val="00D4384A"/>
    <w:rsid w:val="00D4422F"/>
    <w:rsid w:val="00D6061E"/>
    <w:rsid w:val="00D608A9"/>
    <w:rsid w:val="00D673FD"/>
    <w:rsid w:val="00D7269F"/>
    <w:rsid w:val="00D76EAC"/>
    <w:rsid w:val="00D82C86"/>
    <w:rsid w:val="00D83166"/>
    <w:rsid w:val="00D858BE"/>
    <w:rsid w:val="00D85FE6"/>
    <w:rsid w:val="00D87DC1"/>
    <w:rsid w:val="00D93502"/>
    <w:rsid w:val="00DA0151"/>
    <w:rsid w:val="00DA025E"/>
    <w:rsid w:val="00DA19C0"/>
    <w:rsid w:val="00DA1DC1"/>
    <w:rsid w:val="00DA4169"/>
    <w:rsid w:val="00DA61BD"/>
    <w:rsid w:val="00DB7243"/>
    <w:rsid w:val="00DC204E"/>
    <w:rsid w:val="00DE558A"/>
    <w:rsid w:val="00DE6281"/>
    <w:rsid w:val="00DE7862"/>
    <w:rsid w:val="00DF1842"/>
    <w:rsid w:val="00DF3D71"/>
    <w:rsid w:val="00E044AC"/>
    <w:rsid w:val="00E11D7C"/>
    <w:rsid w:val="00E270A1"/>
    <w:rsid w:val="00E3054B"/>
    <w:rsid w:val="00E30EB7"/>
    <w:rsid w:val="00E350EC"/>
    <w:rsid w:val="00E3538E"/>
    <w:rsid w:val="00E36252"/>
    <w:rsid w:val="00E4448A"/>
    <w:rsid w:val="00E47EC1"/>
    <w:rsid w:val="00E6009B"/>
    <w:rsid w:val="00E658B5"/>
    <w:rsid w:val="00E673AE"/>
    <w:rsid w:val="00E67CB7"/>
    <w:rsid w:val="00E7450A"/>
    <w:rsid w:val="00E775F7"/>
    <w:rsid w:val="00E82DA1"/>
    <w:rsid w:val="00E8384C"/>
    <w:rsid w:val="00E91779"/>
    <w:rsid w:val="00E92E1A"/>
    <w:rsid w:val="00E93186"/>
    <w:rsid w:val="00E96779"/>
    <w:rsid w:val="00EA4C8F"/>
    <w:rsid w:val="00EA4EFD"/>
    <w:rsid w:val="00EA6F5A"/>
    <w:rsid w:val="00EB1AB1"/>
    <w:rsid w:val="00EB3D7C"/>
    <w:rsid w:val="00EC3683"/>
    <w:rsid w:val="00EC47BA"/>
    <w:rsid w:val="00EC7DD4"/>
    <w:rsid w:val="00ED279D"/>
    <w:rsid w:val="00ED2BE4"/>
    <w:rsid w:val="00EE1248"/>
    <w:rsid w:val="00EE2F33"/>
    <w:rsid w:val="00EE4F5A"/>
    <w:rsid w:val="00EE6094"/>
    <w:rsid w:val="00EF3B39"/>
    <w:rsid w:val="00EF3C71"/>
    <w:rsid w:val="00F240D6"/>
    <w:rsid w:val="00F25A6B"/>
    <w:rsid w:val="00F25F63"/>
    <w:rsid w:val="00F26FB8"/>
    <w:rsid w:val="00F32250"/>
    <w:rsid w:val="00F33580"/>
    <w:rsid w:val="00F42CC4"/>
    <w:rsid w:val="00F43CEF"/>
    <w:rsid w:val="00F60643"/>
    <w:rsid w:val="00F64EF8"/>
    <w:rsid w:val="00F67672"/>
    <w:rsid w:val="00F67806"/>
    <w:rsid w:val="00F74DF6"/>
    <w:rsid w:val="00F835AD"/>
    <w:rsid w:val="00F86405"/>
    <w:rsid w:val="00F92603"/>
    <w:rsid w:val="00FA3A38"/>
    <w:rsid w:val="00FA70EE"/>
    <w:rsid w:val="00FA7469"/>
    <w:rsid w:val="00FB1737"/>
    <w:rsid w:val="00FB18ED"/>
    <w:rsid w:val="00FB203C"/>
    <w:rsid w:val="00FB27FE"/>
    <w:rsid w:val="00FB4CDC"/>
    <w:rsid w:val="00FD38F8"/>
    <w:rsid w:val="00FD57E0"/>
    <w:rsid w:val="00FD6378"/>
    <w:rsid w:val="00FD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A2E39E"/>
  <w14:defaultImageDpi w14:val="300"/>
  <w15:docId w15:val="{2E12F7F9-986C-4743-B201-9D13CE30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94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B31C1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B31C1"/>
    <w:rPr>
      <w:rFonts w:ascii="Calibri" w:eastAsiaTheme="minorHAns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CD8"/>
  </w:style>
  <w:style w:type="paragraph" w:styleId="Footer">
    <w:name w:val="footer"/>
    <w:basedOn w:val="Normal"/>
    <w:link w:val="Foot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CD8"/>
  </w:style>
  <w:style w:type="paragraph" w:styleId="BalloonText">
    <w:name w:val="Balloon Text"/>
    <w:basedOn w:val="Normal"/>
    <w:link w:val="BalloonTextChar"/>
    <w:uiPriority w:val="99"/>
    <w:semiHidden/>
    <w:unhideWhenUsed/>
    <w:rsid w:val="00891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F0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673AE"/>
  </w:style>
  <w:style w:type="character" w:customStyle="1" w:styleId="printanswer">
    <w:name w:val="printanswer"/>
    <w:basedOn w:val="DefaultParagraphFont"/>
    <w:rsid w:val="000E53AA"/>
  </w:style>
  <w:style w:type="paragraph" w:styleId="BodyText">
    <w:name w:val="Body Text"/>
    <w:basedOn w:val="Normal"/>
    <w:link w:val="BodyTextChar"/>
    <w:uiPriority w:val="99"/>
    <w:rsid w:val="000E53AA"/>
    <w:pPr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kern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E53AA"/>
    <w:rPr>
      <w:rFonts w:ascii="Times New Roman" w:eastAsia="Times New Roman" w:hAnsi="Times New Roman" w:cs="Times New Roman"/>
      <w:kern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C4E71-7BCD-47DA-BCDD-8FF84798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1112</Characters>
  <Application>Microsoft Office Word</Application>
  <DocSecurity>0</DocSecurity>
  <Lines>52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Myers</dc:creator>
  <cp:keywords/>
  <dc:description/>
  <cp:lastModifiedBy>Rhodes, Jennifer</cp:lastModifiedBy>
  <cp:revision>2</cp:revision>
  <cp:lastPrinted>2021-05-13T15:26:00Z</cp:lastPrinted>
  <dcterms:created xsi:type="dcterms:W3CDTF">2026-07-09T18:51:00Z</dcterms:created>
  <dcterms:modified xsi:type="dcterms:W3CDTF">2026-07-09T18:51:00Z</dcterms:modified>
</cp:coreProperties>
</file>