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F1D36" w14:textId="77777777" w:rsidR="00453035" w:rsidRPr="00111FB6" w:rsidRDefault="00453035" w:rsidP="00453035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5"/>
          <w:szCs w:val="25"/>
        </w:rPr>
      </w:pPr>
      <w:r w:rsidRPr="00111FB6">
        <w:rPr>
          <w:rFonts w:cs="Calibri"/>
          <w:b/>
          <w:bCs/>
          <w:sz w:val="25"/>
          <w:szCs w:val="25"/>
        </w:rPr>
        <w:t>Institutional Biosafety Committee Meeting Minutes</w:t>
      </w:r>
    </w:p>
    <w:p w14:paraId="6B3094E7" w14:textId="379BFD38" w:rsidR="00453035" w:rsidRPr="00111FB6" w:rsidRDefault="00453035" w:rsidP="00453035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5"/>
          <w:szCs w:val="25"/>
        </w:rPr>
      </w:pPr>
      <w:r w:rsidRPr="00111FB6">
        <w:rPr>
          <w:rFonts w:cs="Calibri"/>
          <w:b/>
          <w:bCs/>
          <w:sz w:val="25"/>
          <w:szCs w:val="25"/>
        </w:rPr>
        <w:t xml:space="preserve">Thursday </w:t>
      </w:r>
      <w:r>
        <w:rPr>
          <w:rFonts w:cs="Calibri"/>
          <w:b/>
          <w:bCs/>
          <w:sz w:val="25"/>
          <w:szCs w:val="25"/>
        </w:rPr>
        <w:t>May 14</w:t>
      </w:r>
      <w:r w:rsidRPr="00453035">
        <w:rPr>
          <w:rFonts w:cs="Calibri"/>
          <w:b/>
          <w:bCs/>
          <w:sz w:val="25"/>
          <w:szCs w:val="25"/>
          <w:vertAlign w:val="superscript"/>
        </w:rPr>
        <w:t>th</w:t>
      </w:r>
      <w:r>
        <w:rPr>
          <w:rFonts w:cs="Calibri"/>
          <w:b/>
          <w:bCs/>
          <w:sz w:val="25"/>
          <w:szCs w:val="25"/>
        </w:rPr>
        <w:t xml:space="preserve">, </w:t>
      </w:r>
      <w:proofErr w:type="gramStart"/>
      <w:r>
        <w:rPr>
          <w:rFonts w:cs="Calibri"/>
          <w:b/>
          <w:bCs/>
          <w:sz w:val="25"/>
          <w:szCs w:val="25"/>
        </w:rPr>
        <w:t>2026</w:t>
      </w:r>
      <w:proofErr w:type="gramEnd"/>
      <w:r w:rsidRPr="00221665">
        <w:rPr>
          <w:rFonts w:cs="Calibri"/>
          <w:b/>
          <w:bCs/>
          <w:sz w:val="25"/>
          <w:szCs w:val="25"/>
        </w:rPr>
        <w:t xml:space="preserve"> at </w:t>
      </w:r>
      <w:r>
        <w:rPr>
          <w:rFonts w:cs="Calibri"/>
          <w:b/>
          <w:bCs/>
          <w:sz w:val="25"/>
          <w:szCs w:val="25"/>
        </w:rPr>
        <w:t>3</w:t>
      </w:r>
      <w:r w:rsidRPr="00221665">
        <w:rPr>
          <w:rFonts w:cs="Calibri"/>
          <w:b/>
          <w:bCs/>
          <w:sz w:val="25"/>
          <w:szCs w:val="25"/>
        </w:rPr>
        <w:t>:0</w:t>
      </w:r>
      <w:r>
        <w:rPr>
          <w:rFonts w:cs="Calibri"/>
          <w:b/>
          <w:bCs/>
          <w:sz w:val="25"/>
          <w:szCs w:val="25"/>
        </w:rPr>
        <w:t>0</w:t>
      </w:r>
      <w:r w:rsidRPr="00221665">
        <w:rPr>
          <w:rFonts w:cs="Calibri"/>
          <w:b/>
          <w:bCs/>
          <w:sz w:val="25"/>
          <w:szCs w:val="25"/>
        </w:rPr>
        <w:t xml:space="preserve"> pm virtual</w:t>
      </w:r>
      <w:r w:rsidRPr="00111FB6">
        <w:rPr>
          <w:rFonts w:cs="Calibri"/>
          <w:b/>
          <w:bCs/>
          <w:sz w:val="25"/>
          <w:szCs w:val="25"/>
        </w:rPr>
        <w:t xml:space="preserve"> via TEAMs</w:t>
      </w:r>
    </w:p>
    <w:p w14:paraId="41CD5E86" w14:textId="77777777" w:rsidR="00453035" w:rsidRPr="00111FB6" w:rsidRDefault="00453035" w:rsidP="00453035">
      <w:pPr>
        <w:rPr>
          <w:b/>
          <w:u w:val="single"/>
        </w:rPr>
      </w:pPr>
    </w:p>
    <w:p w14:paraId="7A9A6034" w14:textId="181A3DB1" w:rsidR="00C95AF8" w:rsidRDefault="00453035" w:rsidP="00453035">
      <w:pPr>
        <w:widowControl w:val="0"/>
        <w:autoSpaceDE w:val="0"/>
        <w:autoSpaceDN w:val="0"/>
        <w:adjustRightInd w:val="0"/>
        <w:rPr>
          <w:rFonts w:cs="Calibri"/>
          <w:b/>
          <w:bCs/>
        </w:rPr>
      </w:pPr>
      <w:r w:rsidRPr="00221665">
        <w:rPr>
          <w:rFonts w:cs="Calibri"/>
          <w:b/>
          <w:bCs/>
        </w:rPr>
        <w:t xml:space="preserve">Present: </w:t>
      </w:r>
      <w:r w:rsidRPr="00A0519F">
        <w:rPr>
          <w:rFonts w:cs="Calibri"/>
          <w:b/>
          <w:bCs/>
        </w:rPr>
        <w:t>J. Rhodes (Chair, BSO), C. Dillard, C. Myers, N. Warren, A. Whitaker</w:t>
      </w:r>
      <w:r w:rsidR="00A0519F">
        <w:rPr>
          <w:rFonts w:cs="Calibri"/>
          <w:b/>
          <w:bCs/>
        </w:rPr>
        <w:t xml:space="preserve">, R. </w:t>
      </w:r>
      <w:proofErr w:type="spellStart"/>
      <w:r w:rsidR="00A0519F">
        <w:rPr>
          <w:rFonts w:cs="Calibri"/>
          <w:b/>
          <w:bCs/>
        </w:rPr>
        <w:t>B</w:t>
      </w:r>
      <w:r w:rsidR="00531F9E">
        <w:rPr>
          <w:rFonts w:cs="Calibri"/>
          <w:b/>
          <w:bCs/>
        </w:rPr>
        <w:t>eutsh</w:t>
      </w:r>
      <w:proofErr w:type="spellEnd"/>
      <w:r w:rsidR="00531F9E">
        <w:rPr>
          <w:rFonts w:cs="Calibri"/>
          <w:b/>
          <w:bCs/>
        </w:rPr>
        <w:t xml:space="preserve"> (check spelling), </w:t>
      </w:r>
    </w:p>
    <w:p w14:paraId="27C17FE0" w14:textId="77777777" w:rsidR="00453035" w:rsidRPr="00453035" w:rsidRDefault="00453035" w:rsidP="00453035">
      <w:pPr>
        <w:widowControl w:val="0"/>
        <w:autoSpaceDE w:val="0"/>
        <w:autoSpaceDN w:val="0"/>
        <w:adjustRightInd w:val="0"/>
        <w:rPr>
          <w:rFonts w:cs="Calibri"/>
          <w:b/>
          <w:bCs/>
        </w:rPr>
      </w:pPr>
    </w:p>
    <w:p w14:paraId="385C7797" w14:textId="77777777" w:rsidR="00B27327" w:rsidRDefault="00B27327" w:rsidP="00DE558A">
      <w:pPr>
        <w:rPr>
          <w:rFonts w:asciiTheme="majorHAnsi" w:hAnsiTheme="majorHAnsi"/>
          <w:b/>
          <w:sz w:val="26"/>
          <w:szCs w:val="26"/>
          <w:u w:val="single"/>
        </w:rPr>
      </w:pPr>
    </w:p>
    <w:p w14:paraId="360E20CD" w14:textId="77777777" w:rsidR="00453035" w:rsidRDefault="00453035" w:rsidP="00453035">
      <w:pPr>
        <w:pStyle w:val="ListParagraph"/>
        <w:numPr>
          <w:ilvl w:val="0"/>
          <w:numId w:val="20"/>
        </w:numPr>
        <w:ind w:left="720"/>
        <w:rPr>
          <w:b/>
        </w:rPr>
      </w:pPr>
      <w:r w:rsidRPr="00111FB6">
        <w:rPr>
          <w:b/>
        </w:rPr>
        <w:t>Discussion Items</w:t>
      </w:r>
    </w:p>
    <w:p w14:paraId="570D24F9" w14:textId="77777777" w:rsidR="00453035" w:rsidRPr="00387E59" w:rsidRDefault="00453035" w:rsidP="00453035">
      <w:pPr>
        <w:rPr>
          <w:b/>
        </w:rPr>
      </w:pPr>
    </w:p>
    <w:p w14:paraId="2E504FC1" w14:textId="3A989884" w:rsidR="00453035" w:rsidRPr="00453035" w:rsidRDefault="00453035" w:rsidP="00453035">
      <w:pPr>
        <w:pStyle w:val="ListParagraph"/>
        <w:numPr>
          <w:ilvl w:val="0"/>
          <w:numId w:val="17"/>
        </w:numPr>
        <w:rPr>
          <w:rFonts w:cs="Segoe UI"/>
          <w:b/>
          <w:u w:val="single"/>
        </w:rPr>
      </w:pPr>
      <w:r>
        <w:rPr>
          <w:rFonts w:cs="Segoe UI"/>
        </w:rPr>
        <w:t xml:space="preserve">April 9th, </w:t>
      </w:r>
      <w:proofErr w:type="gramStart"/>
      <w:r>
        <w:rPr>
          <w:rFonts w:cs="Segoe UI"/>
        </w:rPr>
        <w:t>2026</w:t>
      </w:r>
      <w:proofErr w:type="gramEnd"/>
      <w:r w:rsidRPr="00B66FA4">
        <w:rPr>
          <w:rFonts w:cs="Segoe UI"/>
        </w:rPr>
        <w:t xml:space="preserve"> meeting minutes</w:t>
      </w:r>
      <w:r w:rsidRPr="00B66FA4">
        <w:rPr>
          <w:rFonts w:cs="Segoe UI"/>
          <w:bCs/>
        </w:rPr>
        <w:t xml:space="preserve"> – </w:t>
      </w:r>
      <w:r w:rsidRPr="00B66FA4">
        <w:rPr>
          <w:rFonts w:cs="Segoe UI"/>
          <w:b/>
        </w:rPr>
        <w:t>unanimously approved</w:t>
      </w:r>
      <w:r w:rsidRPr="00B66FA4">
        <w:rPr>
          <w:rFonts w:cs="Segoe UI"/>
          <w:bCs/>
        </w:rPr>
        <w:t>.</w:t>
      </w:r>
    </w:p>
    <w:p w14:paraId="3F921BFB" w14:textId="77777777" w:rsidR="00B01B84" w:rsidRPr="00B01B84" w:rsidRDefault="00453035" w:rsidP="00453035">
      <w:pPr>
        <w:pStyle w:val="ListParagraph"/>
        <w:numPr>
          <w:ilvl w:val="0"/>
          <w:numId w:val="17"/>
        </w:numPr>
        <w:rPr>
          <w:rFonts w:cs="Segoe UI"/>
          <w:b/>
          <w:u w:val="single"/>
        </w:rPr>
      </w:pPr>
      <w:r w:rsidRPr="00B66FA4">
        <w:rPr>
          <w:rFonts w:cs="Calibri"/>
        </w:rPr>
        <w:t>Safety Officer (SO) report:</w:t>
      </w:r>
      <w:r w:rsidRPr="00B66FA4">
        <w:rPr>
          <w:color w:val="000000"/>
        </w:rPr>
        <w:t xml:space="preserve"> </w:t>
      </w:r>
    </w:p>
    <w:p w14:paraId="466242AA" w14:textId="152EDEF8" w:rsidR="00453035" w:rsidRPr="00B01B84" w:rsidRDefault="00B01B84" w:rsidP="00B01B84">
      <w:pPr>
        <w:pStyle w:val="ListParagraph"/>
        <w:numPr>
          <w:ilvl w:val="1"/>
          <w:numId w:val="17"/>
        </w:numPr>
        <w:rPr>
          <w:rFonts w:cs="Segoe UI"/>
          <w:b/>
          <w:u w:val="single"/>
        </w:rPr>
      </w:pPr>
      <w:r>
        <w:rPr>
          <w:rFonts w:eastAsia="Times New Roman" w:cs="Times New Roman"/>
          <w:color w:val="000000"/>
        </w:rPr>
        <w:t>lab inspections of pavilion 3</w:t>
      </w:r>
      <w:r w:rsidRPr="00B01B84">
        <w:rPr>
          <w:rFonts w:eastAsia="Times New Roman" w:cs="Times New Roman"/>
          <w:color w:val="000000"/>
          <w:vertAlign w:val="superscript"/>
        </w:rPr>
        <w:t>rd</w:t>
      </w:r>
      <w:r>
        <w:rPr>
          <w:rFonts w:eastAsia="Times New Roman" w:cs="Times New Roman"/>
          <w:color w:val="000000"/>
        </w:rPr>
        <w:t xml:space="preserve"> floor, </w:t>
      </w:r>
      <w:r w:rsidR="007523EA">
        <w:rPr>
          <w:rFonts w:eastAsia="Times New Roman" w:cs="Times New Roman"/>
          <w:color w:val="000000"/>
        </w:rPr>
        <w:t>a f</w:t>
      </w:r>
      <w:r>
        <w:rPr>
          <w:rFonts w:eastAsia="Times New Roman" w:cs="Times New Roman"/>
          <w:color w:val="000000"/>
        </w:rPr>
        <w:t>ew minor deficiencies found</w:t>
      </w:r>
      <w:r w:rsidR="007523EA">
        <w:rPr>
          <w:rFonts w:eastAsia="Times New Roman" w:cs="Times New Roman"/>
          <w:color w:val="000000"/>
        </w:rPr>
        <w:t xml:space="preserve"> in</w:t>
      </w:r>
      <w:r>
        <w:rPr>
          <w:rFonts w:eastAsia="Times New Roman" w:cs="Times New Roman"/>
          <w:color w:val="000000"/>
        </w:rPr>
        <w:t xml:space="preserve"> checking eye wash charts.</w:t>
      </w:r>
    </w:p>
    <w:p w14:paraId="48D533D7" w14:textId="63C3EE68" w:rsidR="00B01B84" w:rsidRPr="00AF3671" w:rsidRDefault="00B01B84" w:rsidP="00B01B84">
      <w:pPr>
        <w:pStyle w:val="ListParagraph"/>
        <w:numPr>
          <w:ilvl w:val="1"/>
          <w:numId w:val="17"/>
        </w:numPr>
        <w:rPr>
          <w:rFonts w:cs="Segoe UI"/>
          <w:b/>
          <w:u w:val="single"/>
        </w:rPr>
      </w:pPr>
      <w:r>
        <w:rPr>
          <w:rFonts w:eastAsia="Times New Roman" w:cs="Times New Roman"/>
          <w:color w:val="000000"/>
        </w:rPr>
        <w:t>2</w:t>
      </w:r>
      <w:r w:rsidRPr="00B01B84">
        <w:rPr>
          <w:rFonts w:eastAsia="Times New Roman" w:cs="Times New Roman"/>
          <w:color w:val="000000"/>
          <w:vertAlign w:val="superscript"/>
        </w:rPr>
        <w:t>nd</w:t>
      </w:r>
      <w:r>
        <w:rPr>
          <w:rFonts w:eastAsia="Times New Roman" w:cs="Times New Roman"/>
          <w:color w:val="000000"/>
        </w:rPr>
        <w:t xml:space="preserve"> floor pavilion scheduled for the end of this month.</w:t>
      </w:r>
    </w:p>
    <w:p w14:paraId="7067A4A4" w14:textId="0D67A2B9" w:rsidR="00AF3671" w:rsidRPr="00E43838" w:rsidRDefault="00AF3671" w:rsidP="00B01B84">
      <w:pPr>
        <w:pStyle w:val="ListParagraph"/>
        <w:numPr>
          <w:ilvl w:val="1"/>
          <w:numId w:val="17"/>
        </w:numPr>
        <w:rPr>
          <w:rFonts w:cs="Segoe UI"/>
          <w:b/>
          <w:u w:val="single"/>
        </w:rPr>
      </w:pPr>
      <w:r>
        <w:rPr>
          <w:rFonts w:eastAsia="Times New Roman" w:cs="Times New Roman"/>
          <w:color w:val="000000"/>
        </w:rPr>
        <w:t>Updated chemical inventory</w:t>
      </w:r>
      <w:r w:rsidR="002D304C">
        <w:rPr>
          <w:rFonts w:eastAsia="Times New Roman" w:cs="Times New Roman"/>
          <w:color w:val="000000"/>
        </w:rPr>
        <w:t xml:space="preserve"> completed</w:t>
      </w:r>
      <w:r w:rsidR="007523EA">
        <w:rPr>
          <w:rFonts w:eastAsia="Times New Roman" w:cs="Times New Roman"/>
          <w:color w:val="000000"/>
        </w:rPr>
        <w:t xml:space="preserve"> for 75 out of 76 labs/facilities</w:t>
      </w:r>
    </w:p>
    <w:p w14:paraId="0BB1FDCC" w14:textId="4C3F1679" w:rsidR="00453035" w:rsidRPr="00B01B84" w:rsidRDefault="00C37E42" w:rsidP="00453035">
      <w:pPr>
        <w:pStyle w:val="ListParagraph"/>
        <w:numPr>
          <w:ilvl w:val="0"/>
          <w:numId w:val="17"/>
        </w:numPr>
        <w:rPr>
          <w:rFonts w:cs="Segoe UI"/>
          <w:bCs/>
        </w:rPr>
      </w:pPr>
      <w:r w:rsidRPr="00B01B84">
        <w:rPr>
          <w:rFonts w:cs="Segoe UI"/>
          <w:bCs/>
        </w:rPr>
        <w:t>Clinical protocol approved</w:t>
      </w:r>
    </w:p>
    <w:p w14:paraId="2D58C0D8" w14:textId="77777777" w:rsidR="001D4331" w:rsidRPr="00DA19C0" w:rsidRDefault="001D4331" w:rsidP="001D4331">
      <w:pPr>
        <w:rPr>
          <w:rFonts w:cs="Segoe UI"/>
          <w:b/>
          <w:u w:val="single"/>
        </w:rPr>
      </w:pPr>
    </w:p>
    <w:p w14:paraId="0C5C98E4" w14:textId="77777777" w:rsidR="00CE756B" w:rsidRPr="00DA19C0" w:rsidRDefault="00CE756B" w:rsidP="001D4331">
      <w:pPr>
        <w:rPr>
          <w:rFonts w:cs="Segoe UI"/>
          <w:b/>
          <w:u w:val="single"/>
        </w:rPr>
      </w:pPr>
    </w:p>
    <w:p w14:paraId="01DF7983" w14:textId="40EAD790" w:rsidR="00CE756B" w:rsidRPr="00DA19C0" w:rsidRDefault="00CE756B" w:rsidP="001D4331">
      <w:pPr>
        <w:rPr>
          <w:rFonts w:cs="Segoe UI"/>
          <w:b/>
          <w:u w:val="single"/>
        </w:rPr>
        <w:sectPr w:rsidR="00CE756B" w:rsidRPr="00DA19C0" w:rsidSect="00284F36">
          <w:headerReference w:type="default" r:id="rId8"/>
          <w:type w:val="continuous"/>
          <w:pgSz w:w="12240" w:h="15840"/>
          <w:pgMar w:top="1440" w:right="1800" w:bottom="1440" w:left="1800" w:header="720" w:footer="720" w:gutter="0"/>
          <w:cols w:space="720"/>
        </w:sectPr>
      </w:pPr>
    </w:p>
    <w:p w14:paraId="48CB8ED5" w14:textId="77777777" w:rsidR="00453035" w:rsidRDefault="00453035" w:rsidP="00453035">
      <w:pPr>
        <w:pStyle w:val="ListParagraph"/>
        <w:numPr>
          <w:ilvl w:val="0"/>
          <w:numId w:val="20"/>
        </w:numPr>
        <w:ind w:left="720"/>
        <w:rPr>
          <w:rFonts w:cs="Segoe UI"/>
          <w:b/>
        </w:rPr>
      </w:pPr>
      <w:r>
        <w:rPr>
          <w:rFonts w:cs="Segoe UI"/>
          <w:b/>
        </w:rPr>
        <w:t xml:space="preserve">Review of Annual </w:t>
      </w:r>
      <w:r w:rsidRPr="00B04F94">
        <w:rPr>
          <w:rFonts w:cs="Segoe UI"/>
          <w:b/>
        </w:rPr>
        <w:t>Registratio</w:t>
      </w:r>
      <w:r>
        <w:rPr>
          <w:rFonts w:cs="Segoe UI"/>
          <w:b/>
        </w:rPr>
        <w:t>ns:</w:t>
      </w:r>
    </w:p>
    <w:p w14:paraId="4433517A" w14:textId="77777777" w:rsidR="00453035" w:rsidRDefault="00453035" w:rsidP="00453035">
      <w:pPr>
        <w:rPr>
          <w:b/>
        </w:rPr>
      </w:pPr>
    </w:p>
    <w:p w14:paraId="71C5BA59" w14:textId="0D10E317" w:rsidR="006F24CE" w:rsidRPr="006F24CE" w:rsidRDefault="006F24CE" w:rsidP="00453035">
      <w:pPr>
        <w:rPr>
          <w:bCs/>
          <w:i/>
          <w:iCs/>
        </w:rPr>
      </w:pPr>
      <w:r w:rsidRPr="006F24CE">
        <w:rPr>
          <w:bCs/>
          <w:i/>
          <w:iCs/>
        </w:rPr>
        <w:t>C. Myers recused herself from voting on registration</w:t>
      </w:r>
      <w:r w:rsidR="007523EA">
        <w:rPr>
          <w:bCs/>
          <w:i/>
          <w:iCs/>
        </w:rPr>
        <w:t xml:space="preserve"> #153</w:t>
      </w:r>
    </w:p>
    <w:p w14:paraId="7FC995D3" w14:textId="254EC31D" w:rsidR="00453035" w:rsidRDefault="00453035" w:rsidP="00453035">
      <w:pPr>
        <w:pStyle w:val="ListParagraph"/>
        <w:rPr>
          <w:b/>
        </w:rPr>
      </w:pPr>
      <w:r>
        <w:rPr>
          <w:b/>
        </w:rPr>
        <w:t>153 Organic Synthesis Facility</w:t>
      </w:r>
    </w:p>
    <w:p w14:paraId="7385BE0E" w14:textId="77777777" w:rsidR="00453035" w:rsidRPr="008023BF" w:rsidRDefault="00453035" w:rsidP="00453035">
      <w:pPr>
        <w:pStyle w:val="ListParagraph"/>
        <w:numPr>
          <w:ilvl w:val="0"/>
          <w:numId w:val="22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6CD90968" w14:textId="77777777" w:rsidR="00453035" w:rsidRPr="008023BF" w:rsidRDefault="00453035" w:rsidP="00453035">
      <w:pPr>
        <w:pStyle w:val="ListParagraph"/>
        <w:numPr>
          <w:ilvl w:val="0"/>
          <w:numId w:val="22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2363D799" w14:textId="77777777" w:rsidR="00AE63C8" w:rsidRDefault="00AE63C8" w:rsidP="00865CE6">
      <w:pPr>
        <w:rPr>
          <w:b/>
        </w:rPr>
      </w:pPr>
    </w:p>
    <w:p w14:paraId="73C1C1E5" w14:textId="59A3DA18" w:rsidR="00453035" w:rsidRDefault="00453035" w:rsidP="00453035">
      <w:pPr>
        <w:pStyle w:val="ListParagraph"/>
        <w:rPr>
          <w:b/>
        </w:rPr>
      </w:pPr>
      <w:r>
        <w:rPr>
          <w:b/>
        </w:rPr>
        <w:t xml:space="preserve">183 </w:t>
      </w:r>
      <w:r w:rsidR="0002493C">
        <w:rPr>
          <w:b/>
        </w:rPr>
        <w:t>High Throughput Screening Facility</w:t>
      </w:r>
    </w:p>
    <w:p w14:paraId="6B385C1C" w14:textId="77777777" w:rsidR="00453035" w:rsidRPr="008023BF" w:rsidRDefault="00453035" w:rsidP="00453035">
      <w:pPr>
        <w:pStyle w:val="ListParagraph"/>
        <w:numPr>
          <w:ilvl w:val="0"/>
          <w:numId w:val="22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6C3289FE" w14:textId="77777777" w:rsidR="00453035" w:rsidRPr="008023BF" w:rsidRDefault="00453035" w:rsidP="00453035">
      <w:pPr>
        <w:pStyle w:val="ListParagraph"/>
        <w:numPr>
          <w:ilvl w:val="0"/>
          <w:numId w:val="22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5887FB55" w14:textId="77777777" w:rsidR="00453035" w:rsidRPr="00DA19C0" w:rsidRDefault="00453035" w:rsidP="00865CE6">
      <w:pPr>
        <w:rPr>
          <w:b/>
        </w:rPr>
      </w:pPr>
    </w:p>
    <w:p w14:paraId="48BCE25D" w14:textId="5192D9DB" w:rsidR="0002493C" w:rsidRDefault="0002493C" w:rsidP="0002493C">
      <w:pPr>
        <w:pStyle w:val="ListParagraph"/>
        <w:rPr>
          <w:b/>
        </w:rPr>
      </w:pPr>
      <w:r>
        <w:rPr>
          <w:b/>
        </w:rPr>
        <w:t>1</w:t>
      </w:r>
      <w:r>
        <w:rPr>
          <w:b/>
        </w:rPr>
        <w:t>90</w:t>
      </w:r>
      <w:r>
        <w:rPr>
          <w:b/>
        </w:rPr>
        <w:t xml:space="preserve"> </w:t>
      </w:r>
      <w:r>
        <w:rPr>
          <w:b/>
        </w:rPr>
        <w:t>Arora</w:t>
      </w:r>
    </w:p>
    <w:p w14:paraId="1144E653" w14:textId="77777777" w:rsidR="0002493C" w:rsidRPr="008023BF" w:rsidRDefault="0002493C" w:rsidP="0002493C">
      <w:pPr>
        <w:pStyle w:val="ListParagraph"/>
        <w:numPr>
          <w:ilvl w:val="0"/>
          <w:numId w:val="22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1B44BE25" w14:textId="77777777" w:rsidR="0002493C" w:rsidRPr="008023BF" w:rsidRDefault="0002493C" w:rsidP="0002493C">
      <w:pPr>
        <w:pStyle w:val="ListParagraph"/>
        <w:numPr>
          <w:ilvl w:val="0"/>
          <w:numId w:val="22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3E704410" w14:textId="77777777" w:rsidR="00DA19C0" w:rsidRPr="00DA19C0" w:rsidRDefault="00DA19C0" w:rsidP="00DA0151"/>
    <w:p w14:paraId="6EBF4F94" w14:textId="57A65DC3" w:rsidR="0002493C" w:rsidRPr="00DA19C0" w:rsidRDefault="0002493C" w:rsidP="0002493C">
      <w:r>
        <w:rPr>
          <w:bCs/>
          <w:i/>
          <w:iCs/>
        </w:rPr>
        <w:t>J. Rhode</w:t>
      </w:r>
      <w:r w:rsidRPr="006F24CE">
        <w:rPr>
          <w:bCs/>
          <w:i/>
          <w:iCs/>
        </w:rPr>
        <w:t xml:space="preserve"> recused herself from voting on registration</w:t>
      </w:r>
      <w:r>
        <w:rPr>
          <w:bCs/>
          <w:i/>
          <w:iCs/>
        </w:rPr>
        <w:t xml:space="preserve"> </w:t>
      </w:r>
      <w:r>
        <w:rPr>
          <w:bCs/>
          <w:i/>
          <w:iCs/>
        </w:rPr>
        <w:t>#191</w:t>
      </w:r>
    </w:p>
    <w:p w14:paraId="54834072" w14:textId="7DF2B231" w:rsidR="00DA19C0" w:rsidRDefault="00DA19C0" w:rsidP="00DA0151"/>
    <w:p w14:paraId="58B851F1" w14:textId="3264F057" w:rsidR="0002493C" w:rsidRDefault="0002493C" w:rsidP="0002493C">
      <w:pPr>
        <w:pStyle w:val="ListParagraph"/>
        <w:rPr>
          <w:b/>
        </w:rPr>
      </w:pPr>
      <w:r>
        <w:rPr>
          <w:b/>
        </w:rPr>
        <w:t>1</w:t>
      </w:r>
      <w:r>
        <w:rPr>
          <w:b/>
        </w:rPr>
        <w:t>91</w:t>
      </w:r>
      <w:r>
        <w:rPr>
          <w:b/>
        </w:rPr>
        <w:t xml:space="preserve"> </w:t>
      </w:r>
      <w:r>
        <w:rPr>
          <w:b/>
        </w:rPr>
        <w:t>Rhodes</w:t>
      </w:r>
    </w:p>
    <w:p w14:paraId="322C82E3" w14:textId="77777777" w:rsidR="0002493C" w:rsidRPr="008023BF" w:rsidRDefault="0002493C" w:rsidP="0002493C">
      <w:pPr>
        <w:pStyle w:val="ListParagraph"/>
        <w:numPr>
          <w:ilvl w:val="0"/>
          <w:numId w:val="22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70A60D5D" w14:textId="77777777" w:rsidR="0002493C" w:rsidRPr="008023BF" w:rsidRDefault="0002493C" w:rsidP="0002493C">
      <w:pPr>
        <w:pStyle w:val="ListParagraph"/>
        <w:numPr>
          <w:ilvl w:val="0"/>
          <w:numId w:val="22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196849CA" w14:textId="77777777" w:rsidR="00DA19C0" w:rsidRPr="00DA19C0" w:rsidRDefault="00DA19C0" w:rsidP="00DA19C0"/>
    <w:p w14:paraId="261A0E2E" w14:textId="77777777" w:rsidR="00DA19C0" w:rsidRPr="00DA19C0" w:rsidRDefault="00DA19C0" w:rsidP="00DA19C0"/>
    <w:p w14:paraId="7A638085" w14:textId="21B4A14A" w:rsidR="00420A09" w:rsidRPr="00DA19C0" w:rsidRDefault="00855CA1" w:rsidP="00DA19C0">
      <w:r w:rsidRPr="00DA19C0">
        <w:rPr>
          <w:rFonts w:ascii="Calibri" w:hAnsi="Calibri" w:cs="Calibri"/>
          <w:b/>
        </w:rPr>
        <w:t xml:space="preserve">Next meeting is scheduled for </w:t>
      </w:r>
      <w:r w:rsidR="00EF3C71" w:rsidRPr="00DA19C0">
        <w:rPr>
          <w:rFonts w:ascii="Calibri" w:hAnsi="Calibri" w:cs="Calibri"/>
          <w:b/>
          <w:bCs/>
          <w:color w:val="FF0000"/>
        </w:rPr>
        <w:t>Thursday,</w:t>
      </w:r>
      <w:r w:rsidR="000D6DBE" w:rsidRPr="00DA19C0">
        <w:rPr>
          <w:rFonts w:ascii="Calibri" w:hAnsi="Calibri" w:cs="Calibri"/>
          <w:b/>
          <w:bCs/>
          <w:color w:val="FF0000"/>
        </w:rPr>
        <w:t xml:space="preserve"> </w:t>
      </w:r>
      <w:r w:rsidR="007D5E9B">
        <w:rPr>
          <w:rFonts w:ascii="Calibri" w:hAnsi="Calibri" w:cs="Calibri"/>
          <w:b/>
          <w:bCs/>
          <w:color w:val="FF0000"/>
        </w:rPr>
        <w:t>June 11th</w:t>
      </w:r>
      <w:r w:rsidR="00D107BE" w:rsidRPr="00DA19C0">
        <w:rPr>
          <w:rFonts w:ascii="Calibri" w:hAnsi="Calibri" w:cs="Calibri"/>
          <w:b/>
          <w:bCs/>
          <w:color w:val="FF0000"/>
        </w:rPr>
        <w:t>,</w:t>
      </w:r>
      <w:r w:rsidR="00716C0E" w:rsidRPr="00DA19C0">
        <w:rPr>
          <w:rFonts w:ascii="Calibri" w:hAnsi="Calibri" w:cs="Calibri"/>
          <w:b/>
          <w:bCs/>
          <w:color w:val="FF0000"/>
        </w:rPr>
        <w:t xml:space="preserve"> </w:t>
      </w:r>
      <w:proofErr w:type="gramStart"/>
      <w:r w:rsidR="00716C0E" w:rsidRPr="00DA19C0">
        <w:rPr>
          <w:rFonts w:ascii="Calibri" w:hAnsi="Calibri" w:cs="Calibri"/>
          <w:b/>
          <w:bCs/>
          <w:color w:val="FF0000"/>
        </w:rPr>
        <w:t>2026</w:t>
      </w:r>
      <w:proofErr w:type="gramEnd"/>
      <w:r w:rsidR="00716C0E" w:rsidRPr="00DA19C0">
        <w:rPr>
          <w:rFonts w:ascii="Calibri" w:hAnsi="Calibri" w:cs="Calibri"/>
          <w:b/>
          <w:bCs/>
          <w:color w:val="FF0000"/>
        </w:rPr>
        <w:t xml:space="preserve"> </w:t>
      </w:r>
      <w:r w:rsidR="00BC7197" w:rsidRPr="00DA19C0">
        <w:rPr>
          <w:rFonts w:ascii="Calibri" w:hAnsi="Calibri" w:cs="Calibri"/>
          <w:b/>
          <w:bCs/>
          <w:color w:val="000000" w:themeColor="text1"/>
        </w:rPr>
        <w:t>at</w:t>
      </w:r>
      <w:r w:rsidRPr="00DA19C0">
        <w:rPr>
          <w:rFonts w:ascii="Calibri" w:hAnsi="Calibri" w:cs="Calibri"/>
          <w:b/>
          <w:bCs/>
          <w:color w:val="000000" w:themeColor="text1"/>
        </w:rPr>
        <w:t xml:space="preserve"> </w:t>
      </w:r>
      <w:r w:rsidR="00EC47BA" w:rsidRPr="00DA19C0">
        <w:rPr>
          <w:rFonts w:ascii="Calibri" w:hAnsi="Calibri" w:cs="Calibri"/>
          <w:b/>
          <w:bCs/>
        </w:rPr>
        <w:t>3</w:t>
      </w:r>
      <w:r w:rsidRPr="00DA19C0">
        <w:rPr>
          <w:rFonts w:ascii="Calibri" w:hAnsi="Calibri" w:cs="Calibri"/>
          <w:b/>
          <w:bCs/>
        </w:rPr>
        <w:t>:00p</w:t>
      </w:r>
      <w:r w:rsidR="003C3459" w:rsidRPr="00DA19C0">
        <w:rPr>
          <w:rFonts w:ascii="Calibri" w:hAnsi="Calibri" w:cs="Calibri"/>
          <w:b/>
          <w:bCs/>
        </w:rPr>
        <w:t>m</w:t>
      </w:r>
      <w:r w:rsidR="00420A09" w:rsidRPr="00DA19C0">
        <w:rPr>
          <w:rFonts w:ascii="Calibri" w:hAnsi="Calibri" w:cs="Calibri"/>
          <w:b/>
          <w:bCs/>
        </w:rPr>
        <w:t xml:space="preserve"> </w:t>
      </w:r>
    </w:p>
    <w:sectPr w:rsidR="00420A09" w:rsidRPr="00DA19C0" w:rsidSect="00CC0DAD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CAF62" w14:textId="77777777" w:rsidR="00667CED" w:rsidRDefault="00667CED" w:rsidP="002E2CD8">
      <w:r>
        <w:separator/>
      </w:r>
    </w:p>
  </w:endnote>
  <w:endnote w:type="continuationSeparator" w:id="0">
    <w:p w14:paraId="6E85419D" w14:textId="77777777" w:rsidR="00667CED" w:rsidRDefault="00667CED" w:rsidP="002E2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37C0A" w14:textId="77777777" w:rsidR="00667CED" w:rsidRDefault="00667CED" w:rsidP="002E2CD8">
      <w:r>
        <w:separator/>
      </w:r>
    </w:p>
  </w:footnote>
  <w:footnote w:type="continuationSeparator" w:id="0">
    <w:p w14:paraId="1945CC22" w14:textId="77777777" w:rsidR="00667CED" w:rsidRDefault="00667CED" w:rsidP="002E2C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9CED" w14:textId="7A038182" w:rsidR="002E2CD8" w:rsidRDefault="002E2CD8">
    <w:pPr>
      <w:pStyle w:val="Header"/>
    </w:pPr>
    <w:r>
      <w:rPr>
        <w:noProof/>
      </w:rPr>
      <w:drawing>
        <wp:inline distT="0" distB="0" distL="0" distR="0" wp14:anchorId="738C50A2" wp14:editId="106CF1CC">
          <wp:extent cx="963669" cy="325315"/>
          <wp:effectExtent l="0" t="0" r="1905" b="5080"/>
          <wp:docPr id="2125174263" name="Picture 2125174263" descr="Text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95" cy="335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0000012E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000001F6">
      <w:start w:val="1"/>
      <w:numFmt w:val="bullet"/>
      <w:lvlText w:val="◦"/>
      <w:lvlJc w:val="left"/>
      <w:pPr>
        <w:ind w:left="1440" w:hanging="360"/>
      </w:pPr>
    </w:lvl>
    <w:lvl w:ilvl="2" w:tplc="000001F7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0000025A">
      <w:start w:val="1"/>
      <w:numFmt w:val="bullet"/>
      <w:lvlText w:val="◦"/>
      <w:lvlJc w:val="left"/>
      <w:pPr>
        <w:ind w:left="1440" w:hanging="360"/>
      </w:pPr>
    </w:lvl>
    <w:lvl w:ilvl="2" w:tplc="0000025B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2AB6FC1"/>
    <w:multiLevelType w:val="hybridMultilevel"/>
    <w:tmpl w:val="11148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57202"/>
    <w:multiLevelType w:val="hybridMultilevel"/>
    <w:tmpl w:val="E85A4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41F1F"/>
    <w:multiLevelType w:val="hybridMultilevel"/>
    <w:tmpl w:val="2572D81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560129E"/>
    <w:multiLevelType w:val="hybridMultilevel"/>
    <w:tmpl w:val="610C9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16902"/>
    <w:multiLevelType w:val="hybridMultilevel"/>
    <w:tmpl w:val="2E6ADEE0"/>
    <w:lvl w:ilvl="0" w:tplc="B268F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00A94"/>
    <w:multiLevelType w:val="hybridMultilevel"/>
    <w:tmpl w:val="1EB45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671D8F"/>
    <w:multiLevelType w:val="hybridMultilevel"/>
    <w:tmpl w:val="6B029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07500"/>
    <w:multiLevelType w:val="hybridMultilevel"/>
    <w:tmpl w:val="94E46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720E19"/>
    <w:multiLevelType w:val="hybridMultilevel"/>
    <w:tmpl w:val="FF585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891F7A"/>
    <w:multiLevelType w:val="hybridMultilevel"/>
    <w:tmpl w:val="61B6F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31F9C"/>
    <w:multiLevelType w:val="hybridMultilevel"/>
    <w:tmpl w:val="4976B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B7664B"/>
    <w:multiLevelType w:val="hybridMultilevel"/>
    <w:tmpl w:val="B78C2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F288A"/>
    <w:multiLevelType w:val="multilevel"/>
    <w:tmpl w:val="05AC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AF5777"/>
    <w:multiLevelType w:val="hybridMultilevel"/>
    <w:tmpl w:val="5A20E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297718">
    <w:abstractNumId w:val="0"/>
  </w:num>
  <w:num w:numId="2" w16cid:durableId="1378048047">
    <w:abstractNumId w:val="1"/>
  </w:num>
  <w:num w:numId="3" w16cid:durableId="1080174767">
    <w:abstractNumId w:val="2"/>
  </w:num>
  <w:num w:numId="4" w16cid:durableId="1493716538">
    <w:abstractNumId w:val="3"/>
  </w:num>
  <w:num w:numId="5" w16cid:durableId="834034204">
    <w:abstractNumId w:val="4"/>
  </w:num>
  <w:num w:numId="6" w16cid:durableId="15155277">
    <w:abstractNumId w:val="5"/>
  </w:num>
  <w:num w:numId="7" w16cid:durableId="2110734879">
    <w:abstractNumId w:val="6"/>
  </w:num>
  <w:num w:numId="8" w16cid:durableId="1921451261">
    <w:abstractNumId w:val="16"/>
  </w:num>
  <w:num w:numId="9" w16cid:durableId="1565677918">
    <w:abstractNumId w:val="9"/>
  </w:num>
  <w:num w:numId="10" w16cid:durableId="416637059">
    <w:abstractNumId w:val="14"/>
  </w:num>
  <w:num w:numId="11" w16cid:durableId="282811010">
    <w:abstractNumId w:val="18"/>
  </w:num>
  <w:num w:numId="12" w16cid:durableId="1182167170">
    <w:abstractNumId w:val="18"/>
  </w:num>
  <w:num w:numId="13" w16cid:durableId="321083016">
    <w:abstractNumId w:val="7"/>
  </w:num>
  <w:num w:numId="14" w16cid:durableId="341321253">
    <w:abstractNumId w:val="8"/>
  </w:num>
  <w:num w:numId="15" w16cid:durableId="1337658792">
    <w:abstractNumId w:val="10"/>
  </w:num>
  <w:num w:numId="16" w16cid:durableId="1396586153">
    <w:abstractNumId w:val="17"/>
  </w:num>
  <w:num w:numId="17" w16cid:durableId="960454187">
    <w:abstractNumId w:val="13"/>
  </w:num>
  <w:num w:numId="18" w16cid:durableId="1881824586">
    <w:abstractNumId w:val="19"/>
  </w:num>
  <w:num w:numId="19" w16cid:durableId="1251157670">
    <w:abstractNumId w:val="20"/>
  </w:num>
  <w:num w:numId="20" w16cid:durableId="174731048">
    <w:abstractNumId w:val="11"/>
  </w:num>
  <w:num w:numId="21" w16cid:durableId="750351416">
    <w:abstractNumId w:val="15"/>
  </w:num>
  <w:num w:numId="22" w16cid:durableId="4737199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4BC"/>
    <w:rsid w:val="0000325F"/>
    <w:rsid w:val="00011741"/>
    <w:rsid w:val="0002493C"/>
    <w:rsid w:val="00034E97"/>
    <w:rsid w:val="00035E53"/>
    <w:rsid w:val="0004098E"/>
    <w:rsid w:val="00043207"/>
    <w:rsid w:val="00045AF3"/>
    <w:rsid w:val="00046D4D"/>
    <w:rsid w:val="00046F82"/>
    <w:rsid w:val="0004760A"/>
    <w:rsid w:val="00056E02"/>
    <w:rsid w:val="00065A56"/>
    <w:rsid w:val="00066F6B"/>
    <w:rsid w:val="00067246"/>
    <w:rsid w:val="00067B31"/>
    <w:rsid w:val="0007392C"/>
    <w:rsid w:val="000762C2"/>
    <w:rsid w:val="0008285F"/>
    <w:rsid w:val="000874C6"/>
    <w:rsid w:val="000A10E6"/>
    <w:rsid w:val="000A2488"/>
    <w:rsid w:val="000A284E"/>
    <w:rsid w:val="000A3648"/>
    <w:rsid w:val="000A75B2"/>
    <w:rsid w:val="000B05F3"/>
    <w:rsid w:val="000B1782"/>
    <w:rsid w:val="000B5A75"/>
    <w:rsid w:val="000C38C0"/>
    <w:rsid w:val="000C7CDC"/>
    <w:rsid w:val="000D0D9F"/>
    <w:rsid w:val="000D2D40"/>
    <w:rsid w:val="000D2F78"/>
    <w:rsid w:val="000D3428"/>
    <w:rsid w:val="000D6DBE"/>
    <w:rsid w:val="000D7F46"/>
    <w:rsid w:val="000E1051"/>
    <w:rsid w:val="000E22C3"/>
    <w:rsid w:val="000E53AA"/>
    <w:rsid w:val="000E56D9"/>
    <w:rsid w:val="00101331"/>
    <w:rsid w:val="00104524"/>
    <w:rsid w:val="001046BB"/>
    <w:rsid w:val="00105DE0"/>
    <w:rsid w:val="00110938"/>
    <w:rsid w:val="00121A28"/>
    <w:rsid w:val="00121BC8"/>
    <w:rsid w:val="00122312"/>
    <w:rsid w:val="00127F21"/>
    <w:rsid w:val="001323C3"/>
    <w:rsid w:val="0013357E"/>
    <w:rsid w:val="0013414D"/>
    <w:rsid w:val="00137037"/>
    <w:rsid w:val="00150DF1"/>
    <w:rsid w:val="00160AE0"/>
    <w:rsid w:val="001643C5"/>
    <w:rsid w:val="00164E56"/>
    <w:rsid w:val="00164F27"/>
    <w:rsid w:val="00170813"/>
    <w:rsid w:val="001715DE"/>
    <w:rsid w:val="001727F1"/>
    <w:rsid w:val="00174856"/>
    <w:rsid w:val="00186015"/>
    <w:rsid w:val="001872E2"/>
    <w:rsid w:val="00192EFB"/>
    <w:rsid w:val="001979ED"/>
    <w:rsid w:val="001A07AF"/>
    <w:rsid w:val="001A2624"/>
    <w:rsid w:val="001A2CA2"/>
    <w:rsid w:val="001A5719"/>
    <w:rsid w:val="001B3EA6"/>
    <w:rsid w:val="001B6005"/>
    <w:rsid w:val="001B7E49"/>
    <w:rsid w:val="001C058C"/>
    <w:rsid w:val="001D03D3"/>
    <w:rsid w:val="001D1998"/>
    <w:rsid w:val="001D235E"/>
    <w:rsid w:val="001D4331"/>
    <w:rsid w:val="001E2A8C"/>
    <w:rsid w:val="001E2E39"/>
    <w:rsid w:val="001E46D0"/>
    <w:rsid w:val="001E65F8"/>
    <w:rsid w:val="001F55C0"/>
    <w:rsid w:val="0020532E"/>
    <w:rsid w:val="0020799F"/>
    <w:rsid w:val="00213603"/>
    <w:rsid w:val="00216E11"/>
    <w:rsid w:val="00221712"/>
    <w:rsid w:val="00227172"/>
    <w:rsid w:val="00241965"/>
    <w:rsid w:val="0024256D"/>
    <w:rsid w:val="00255F0D"/>
    <w:rsid w:val="00261B2D"/>
    <w:rsid w:val="00266376"/>
    <w:rsid w:val="00272FF7"/>
    <w:rsid w:val="002829CF"/>
    <w:rsid w:val="0028398A"/>
    <w:rsid w:val="00284F36"/>
    <w:rsid w:val="002868A6"/>
    <w:rsid w:val="00290382"/>
    <w:rsid w:val="00290545"/>
    <w:rsid w:val="0029618B"/>
    <w:rsid w:val="002A3C7A"/>
    <w:rsid w:val="002A77B7"/>
    <w:rsid w:val="002A7DD8"/>
    <w:rsid w:val="002B12B8"/>
    <w:rsid w:val="002B1A6E"/>
    <w:rsid w:val="002B1BE9"/>
    <w:rsid w:val="002C1B68"/>
    <w:rsid w:val="002C37B2"/>
    <w:rsid w:val="002C4EC9"/>
    <w:rsid w:val="002C5A36"/>
    <w:rsid w:val="002C5B6A"/>
    <w:rsid w:val="002D304C"/>
    <w:rsid w:val="002D4243"/>
    <w:rsid w:val="002D7727"/>
    <w:rsid w:val="002E0E16"/>
    <w:rsid w:val="002E19A8"/>
    <w:rsid w:val="002E273E"/>
    <w:rsid w:val="002E2CD8"/>
    <w:rsid w:val="002E6E4F"/>
    <w:rsid w:val="002F2070"/>
    <w:rsid w:val="00300F23"/>
    <w:rsid w:val="00302EFE"/>
    <w:rsid w:val="0030480F"/>
    <w:rsid w:val="003048A7"/>
    <w:rsid w:val="00322A50"/>
    <w:rsid w:val="00330D54"/>
    <w:rsid w:val="00337903"/>
    <w:rsid w:val="00341141"/>
    <w:rsid w:val="00346D51"/>
    <w:rsid w:val="003530AB"/>
    <w:rsid w:val="00355C7F"/>
    <w:rsid w:val="003607C0"/>
    <w:rsid w:val="00361131"/>
    <w:rsid w:val="003619A4"/>
    <w:rsid w:val="00362FDD"/>
    <w:rsid w:val="00367F3C"/>
    <w:rsid w:val="00370C34"/>
    <w:rsid w:val="00375448"/>
    <w:rsid w:val="00383506"/>
    <w:rsid w:val="00390CA0"/>
    <w:rsid w:val="00391668"/>
    <w:rsid w:val="00392FD1"/>
    <w:rsid w:val="003A542F"/>
    <w:rsid w:val="003B1DC9"/>
    <w:rsid w:val="003B25AE"/>
    <w:rsid w:val="003B270C"/>
    <w:rsid w:val="003B2A0B"/>
    <w:rsid w:val="003B5291"/>
    <w:rsid w:val="003C1916"/>
    <w:rsid w:val="003C1945"/>
    <w:rsid w:val="003C3459"/>
    <w:rsid w:val="003C4A1A"/>
    <w:rsid w:val="003C522E"/>
    <w:rsid w:val="003D24BC"/>
    <w:rsid w:val="003D41F1"/>
    <w:rsid w:val="003D4AD2"/>
    <w:rsid w:val="003D4D51"/>
    <w:rsid w:val="003D726A"/>
    <w:rsid w:val="003E0532"/>
    <w:rsid w:val="003F0EF0"/>
    <w:rsid w:val="003F2A06"/>
    <w:rsid w:val="00401D53"/>
    <w:rsid w:val="004041A0"/>
    <w:rsid w:val="0040683E"/>
    <w:rsid w:val="004115E0"/>
    <w:rsid w:val="00420A09"/>
    <w:rsid w:val="00431662"/>
    <w:rsid w:val="0043208C"/>
    <w:rsid w:val="00433E12"/>
    <w:rsid w:val="004350D7"/>
    <w:rsid w:val="00435AB6"/>
    <w:rsid w:val="0044070E"/>
    <w:rsid w:val="004421F4"/>
    <w:rsid w:val="004471ED"/>
    <w:rsid w:val="00452AE9"/>
    <w:rsid w:val="00453035"/>
    <w:rsid w:val="00453EAC"/>
    <w:rsid w:val="00455C23"/>
    <w:rsid w:val="00457A76"/>
    <w:rsid w:val="00461A0C"/>
    <w:rsid w:val="00463459"/>
    <w:rsid w:val="00464F74"/>
    <w:rsid w:val="00470DB1"/>
    <w:rsid w:val="00476414"/>
    <w:rsid w:val="004773B2"/>
    <w:rsid w:val="00482172"/>
    <w:rsid w:val="00484155"/>
    <w:rsid w:val="0048734F"/>
    <w:rsid w:val="004879DB"/>
    <w:rsid w:val="00494B1F"/>
    <w:rsid w:val="004A3736"/>
    <w:rsid w:val="004A7729"/>
    <w:rsid w:val="004B1F6E"/>
    <w:rsid w:val="004B2B6E"/>
    <w:rsid w:val="004B607C"/>
    <w:rsid w:val="004C23E7"/>
    <w:rsid w:val="004C2A61"/>
    <w:rsid w:val="004C7A45"/>
    <w:rsid w:val="004D1001"/>
    <w:rsid w:val="004D118F"/>
    <w:rsid w:val="004E51BA"/>
    <w:rsid w:val="004E73AE"/>
    <w:rsid w:val="004F579B"/>
    <w:rsid w:val="00503FE9"/>
    <w:rsid w:val="00504CDF"/>
    <w:rsid w:val="00506669"/>
    <w:rsid w:val="00510F3D"/>
    <w:rsid w:val="00511D9A"/>
    <w:rsid w:val="0051419F"/>
    <w:rsid w:val="00515AF0"/>
    <w:rsid w:val="00516999"/>
    <w:rsid w:val="005240BB"/>
    <w:rsid w:val="00527B58"/>
    <w:rsid w:val="00531F9E"/>
    <w:rsid w:val="00537515"/>
    <w:rsid w:val="00540834"/>
    <w:rsid w:val="005470BB"/>
    <w:rsid w:val="005517B9"/>
    <w:rsid w:val="00555164"/>
    <w:rsid w:val="00555E6D"/>
    <w:rsid w:val="0056008B"/>
    <w:rsid w:val="005665D7"/>
    <w:rsid w:val="00571483"/>
    <w:rsid w:val="0057552B"/>
    <w:rsid w:val="00582338"/>
    <w:rsid w:val="00582C11"/>
    <w:rsid w:val="00584219"/>
    <w:rsid w:val="00584F59"/>
    <w:rsid w:val="005936EA"/>
    <w:rsid w:val="00594DF7"/>
    <w:rsid w:val="005A0007"/>
    <w:rsid w:val="005A73AB"/>
    <w:rsid w:val="005B14C6"/>
    <w:rsid w:val="005B34A7"/>
    <w:rsid w:val="005B7BF4"/>
    <w:rsid w:val="005C0916"/>
    <w:rsid w:val="005C71BD"/>
    <w:rsid w:val="005D705A"/>
    <w:rsid w:val="005E0503"/>
    <w:rsid w:val="005E2344"/>
    <w:rsid w:val="005E7881"/>
    <w:rsid w:val="005F1732"/>
    <w:rsid w:val="005F484F"/>
    <w:rsid w:val="005F6B96"/>
    <w:rsid w:val="00601724"/>
    <w:rsid w:val="00602AF7"/>
    <w:rsid w:val="0060374B"/>
    <w:rsid w:val="00604666"/>
    <w:rsid w:val="00614588"/>
    <w:rsid w:val="006163DD"/>
    <w:rsid w:val="00623397"/>
    <w:rsid w:val="006253F8"/>
    <w:rsid w:val="00627994"/>
    <w:rsid w:val="0063562D"/>
    <w:rsid w:val="00640EE9"/>
    <w:rsid w:val="00643615"/>
    <w:rsid w:val="00644B31"/>
    <w:rsid w:val="00652518"/>
    <w:rsid w:val="0065512D"/>
    <w:rsid w:val="00660A21"/>
    <w:rsid w:val="00662F43"/>
    <w:rsid w:val="006634BF"/>
    <w:rsid w:val="006665A7"/>
    <w:rsid w:val="00666722"/>
    <w:rsid w:val="00667CED"/>
    <w:rsid w:val="00674C77"/>
    <w:rsid w:val="00682B5D"/>
    <w:rsid w:val="00682EC5"/>
    <w:rsid w:val="006831F8"/>
    <w:rsid w:val="006833A0"/>
    <w:rsid w:val="00683F85"/>
    <w:rsid w:val="00691447"/>
    <w:rsid w:val="006946E4"/>
    <w:rsid w:val="00694C80"/>
    <w:rsid w:val="006A628E"/>
    <w:rsid w:val="006A6F34"/>
    <w:rsid w:val="006B50E5"/>
    <w:rsid w:val="006C2DF3"/>
    <w:rsid w:val="006C3115"/>
    <w:rsid w:val="006C7F88"/>
    <w:rsid w:val="006E3B2B"/>
    <w:rsid w:val="006F24CE"/>
    <w:rsid w:val="006F7FD1"/>
    <w:rsid w:val="00700874"/>
    <w:rsid w:val="00705BA8"/>
    <w:rsid w:val="00710866"/>
    <w:rsid w:val="0071374C"/>
    <w:rsid w:val="00716C0E"/>
    <w:rsid w:val="007230D4"/>
    <w:rsid w:val="00724C1A"/>
    <w:rsid w:val="00730549"/>
    <w:rsid w:val="00731E50"/>
    <w:rsid w:val="007336D7"/>
    <w:rsid w:val="00735A00"/>
    <w:rsid w:val="00737465"/>
    <w:rsid w:val="00742976"/>
    <w:rsid w:val="007523EA"/>
    <w:rsid w:val="0075584D"/>
    <w:rsid w:val="00757F8F"/>
    <w:rsid w:val="00765FEE"/>
    <w:rsid w:val="00767EBF"/>
    <w:rsid w:val="0077195C"/>
    <w:rsid w:val="00777E68"/>
    <w:rsid w:val="007866DA"/>
    <w:rsid w:val="00795459"/>
    <w:rsid w:val="007A6A60"/>
    <w:rsid w:val="007C36EB"/>
    <w:rsid w:val="007D0C57"/>
    <w:rsid w:val="007D5E9B"/>
    <w:rsid w:val="007D7126"/>
    <w:rsid w:val="007E1C07"/>
    <w:rsid w:val="007E47A8"/>
    <w:rsid w:val="007E727F"/>
    <w:rsid w:val="007F2854"/>
    <w:rsid w:val="00800076"/>
    <w:rsid w:val="0080120D"/>
    <w:rsid w:val="00805F1F"/>
    <w:rsid w:val="00807230"/>
    <w:rsid w:val="00820CBD"/>
    <w:rsid w:val="00833C49"/>
    <w:rsid w:val="0084309A"/>
    <w:rsid w:val="00850916"/>
    <w:rsid w:val="00854004"/>
    <w:rsid w:val="00855226"/>
    <w:rsid w:val="00855CA1"/>
    <w:rsid w:val="00855F46"/>
    <w:rsid w:val="00857FAF"/>
    <w:rsid w:val="00860F5E"/>
    <w:rsid w:val="00862695"/>
    <w:rsid w:val="00865CE6"/>
    <w:rsid w:val="00866C7C"/>
    <w:rsid w:val="00867053"/>
    <w:rsid w:val="00870B3A"/>
    <w:rsid w:val="00870F7F"/>
    <w:rsid w:val="00871F75"/>
    <w:rsid w:val="00873C63"/>
    <w:rsid w:val="0087671B"/>
    <w:rsid w:val="00877696"/>
    <w:rsid w:val="00883109"/>
    <w:rsid w:val="00891F0F"/>
    <w:rsid w:val="00896DDC"/>
    <w:rsid w:val="008A2762"/>
    <w:rsid w:val="008A433E"/>
    <w:rsid w:val="008B0A94"/>
    <w:rsid w:val="008C17CD"/>
    <w:rsid w:val="008C1B21"/>
    <w:rsid w:val="008C393A"/>
    <w:rsid w:val="008C581E"/>
    <w:rsid w:val="008D049C"/>
    <w:rsid w:val="008D1185"/>
    <w:rsid w:val="008D2808"/>
    <w:rsid w:val="008D2F12"/>
    <w:rsid w:val="008E0A03"/>
    <w:rsid w:val="008E63AF"/>
    <w:rsid w:val="008F4086"/>
    <w:rsid w:val="00921684"/>
    <w:rsid w:val="00923165"/>
    <w:rsid w:val="00926F52"/>
    <w:rsid w:val="00927EFA"/>
    <w:rsid w:val="00936DDB"/>
    <w:rsid w:val="009419D6"/>
    <w:rsid w:val="00942059"/>
    <w:rsid w:val="009459F2"/>
    <w:rsid w:val="0095025A"/>
    <w:rsid w:val="00953AA1"/>
    <w:rsid w:val="00953D27"/>
    <w:rsid w:val="00961143"/>
    <w:rsid w:val="00965678"/>
    <w:rsid w:val="00970DC7"/>
    <w:rsid w:val="009A0E2A"/>
    <w:rsid w:val="009A2A76"/>
    <w:rsid w:val="009C1B6F"/>
    <w:rsid w:val="009C5F64"/>
    <w:rsid w:val="009C619A"/>
    <w:rsid w:val="009C68B4"/>
    <w:rsid w:val="009D0D1D"/>
    <w:rsid w:val="009D2B69"/>
    <w:rsid w:val="009D2D07"/>
    <w:rsid w:val="009E01CE"/>
    <w:rsid w:val="009E1EA1"/>
    <w:rsid w:val="009E26A9"/>
    <w:rsid w:val="009E6AA8"/>
    <w:rsid w:val="009F26B7"/>
    <w:rsid w:val="009F2957"/>
    <w:rsid w:val="009F5078"/>
    <w:rsid w:val="009F7B56"/>
    <w:rsid w:val="00A0519F"/>
    <w:rsid w:val="00A05444"/>
    <w:rsid w:val="00A11ACE"/>
    <w:rsid w:val="00A14E79"/>
    <w:rsid w:val="00A17918"/>
    <w:rsid w:val="00A22194"/>
    <w:rsid w:val="00A26DB0"/>
    <w:rsid w:val="00A32744"/>
    <w:rsid w:val="00A35ABB"/>
    <w:rsid w:val="00A36E9C"/>
    <w:rsid w:val="00A422AB"/>
    <w:rsid w:val="00A4655A"/>
    <w:rsid w:val="00A46C0F"/>
    <w:rsid w:val="00A52299"/>
    <w:rsid w:val="00A56747"/>
    <w:rsid w:val="00A62FCB"/>
    <w:rsid w:val="00A73F8E"/>
    <w:rsid w:val="00A749DC"/>
    <w:rsid w:val="00A82232"/>
    <w:rsid w:val="00A84A9E"/>
    <w:rsid w:val="00A8655C"/>
    <w:rsid w:val="00A87522"/>
    <w:rsid w:val="00A9532B"/>
    <w:rsid w:val="00AA0ECF"/>
    <w:rsid w:val="00AA17F1"/>
    <w:rsid w:val="00AB4B1C"/>
    <w:rsid w:val="00AB4DE2"/>
    <w:rsid w:val="00AB4F98"/>
    <w:rsid w:val="00AB5C13"/>
    <w:rsid w:val="00AC078D"/>
    <w:rsid w:val="00AD1E37"/>
    <w:rsid w:val="00AD3446"/>
    <w:rsid w:val="00AE1582"/>
    <w:rsid w:val="00AE229D"/>
    <w:rsid w:val="00AE3AE8"/>
    <w:rsid w:val="00AE4568"/>
    <w:rsid w:val="00AE63C8"/>
    <w:rsid w:val="00AE7091"/>
    <w:rsid w:val="00AF1626"/>
    <w:rsid w:val="00AF226E"/>
    <w:rsid w:val="00AF3671"/>
    <w:rsid w:val="00AF6D3B"/>
    <w:rsid w:val="00B01B84"/>
    <w:rsid w:val="00B027EE"/>
    <w:rsid w:val="00B17366"/>
    <w:rsid w:val="00B23FC2"/>
    <w:rsid w:val="00B27327"/>
    <w:rsid w:val="00B27EB9"/>
    <w:rsid w:val="00B33CBC"/>
    <w:rsid w:val="00B36BF7"/>
    <w:rsid w:val="00B40CC1"/>
    <w:rsid w:val="00B462D1"/>
    <w:rsid w:val="00B46591"/>
    <w:rsid w:val="00B524C6"/>
    <w:rsid w:val="00B55213"/>
    <w:rsid w:val="00B67998"/>
    <w:rsid w:val="00B74102"/>
    <w:rsid w:val="00B83B7A"/>
    <w:rsid w:val="00B855C3"/>
    <w:rsid w:val="00B9417B"/>
    <w:rsid w:val="00B95E12"/>
    <w:rsid w:val="00B970E1"/>
    <w:rsid w:val="00BA05B2"/>
    <w:rsid w:val="00BA0BD1"/>
    <w:rsid w:val="00BA1224"/>
    <w:rsid w:val="00BA2387"/>
    <w:rsid w:val="00BA6589"/>
    <w:rsid w:val="00BB1CEB"/>
    <w:rsid w:val="00BC0ACA"/>
    <w:rsid w:val="00BC7197"/>
    <w:rsid w:val="00BD58D6"/>
    <w:rsid w:val="00BD72CE"/>
    <w:rsid w:val="00BE1252"/>
    <w:rsid w:val="00BF02CA"/>
    <w:rsid w:val="00BF1CD8"/>
    <w:rsid w:val="00C00BB2"/>
    <w:rsid w:val="00C04A97"/>
    <w:rsid w:val="00C0608C"/>
    <w:rsid w:val="00C074D8"/>
    <w:rsid w:val="00C166BF"/>
    <w:rsid w:val="00C21CCA"/>
    <w:rsid w:val="00C23401"/>
    <w:rsid w:val="00C37E42"/>
    <w:rsid w:val="00C4056B"/>
    <w:rsid w:val="00C40E32"/>
    <w:rsid w:val="00C41F9B"/>
    <w:rsid w:val="00C61A11"/>
    <w:rsid w:val="00C67A8B"/>
    <w:rsid w:val="00C7215C"/>
    <w:rsid w:val="00C722F2"/>
    <w:rsid w:val="00C73A92"/>
    <w:rsid w:val="00C7439F"/>
    <w:rsid w:val="00C76DF4"/>
    <w:rsid w:val="00C83762"/>
    <w:rsid w:val="00C86AFC"/>
    <w:rsid w:val="00C92092"/>
    <w:rsid w:val="00C9455F"/>
    <w:rsid w:val="00C94F3B"/>
    <w:rsid w:val="00C95AF8"/>
    <w:rsid w:val="00C97D92"/>
    <w:rsid w:val="00CB31C1"/>
    <w:rsid w:val="00CB5D47"/>
    <w:rsid w:val="00CC0DAD"/>
    <w:rsid w:val="00CC18B9"/>
    <w:rsid w:val="00CC2411"/>
    <w:rsid w:val="00CD24E4"/>
    <w:rsid w:val="00CD6052"/>
    <w:rsid w:val="00CD671D"/>
    <w:rsid w:val="00CE2ABC"/>
    <w:rsid w:val="00CE352F"/>
    <w:rsid w:val="00CE4E8D"/>
    <w:rsid w:val="00CE576D"/>
    <w:rsid w:val="00CE6F3F"/>
    <w:rsid w:val="00CE74C9"/>
    <w:rsid w:val="00CE756B"/>
    <w:rsid w:val="00CF23AD"/>
    <w:rsid w:val="00CF42B0"/>
    <w:rsid w:val="00CF6A22"/>
    <w:rsid w:val="00CF78E3"/>
    <w:rsid w:val="00D05A0E"/>
    <w:rsid w:val="00D10373"/>
    <w:rsid w:val="00D107BE"/>
    <w:rsid w:val="00D12DC0"/>
    <w:rsid w:val="00D27C61"/>
    <w:rsid w:val="00D4384A"/>
    <w:rsid w:val="00D4422F"/>
    <w:rsid w:val="00D6061E"/>
    <w:rsid w:val="00D608A9"/>
    <w:rsid w:val="00D673FD"/>
    <w:rsid w:val="00D7269F"/>
    <w:rsid w:val="00D76EAC"/>
    <w:rsid w:val="00D82C86"/>
    <w:rsid w:val="00D83166"/>
    <w:rsid w:val="00D858BE"/>
    <w:rsid w:val="00D85FE6"/>
    <w:rsid w:val="00D87DC1"/>
    <w:rsid w:val="00D93502"/>
    <w:rsid w:val="00DA0151"/>
    <w:rsid w:val="00DA025E"/>
    <w:rsid w:val="00DA19C0"/>
    <w:rsid w:val="00DA1DC1"/>
    <w:rsid w:val="00DA4169"/>
    <w:rsid w:val="00DA61BD"/>
    <w:rsid w:val="00DB7243"/>
    <w:rsid w:val="00DC204E"/>
    <w:rsid w:val="00DE558A"/>
    <w:rsid w:val="00DE6281"/>
    <w:rsid w:val="00DE7862"/>
    <w:rsid w:val="00DF1842"/>
    <w:rsid w:val="00DF3D71"/>
    <w:rsid w:val="00E044AC"/>
    <w:rsid w:val="00E11D7C"/>
    <w:rsid w:val="00E270A1"/>
    <w:rsid w:val="00E3054B"/>
    <w:rsid w:val="00E30EB7"/>
    <w:rsid w:val="00E350EC"/>
    <w:rsid w:val="00E3538E"/>
    <w:rsid w:val="00E36252"/>
    <w:rsid w:val="00E4448A"/>
    <w:rsid w:val="00E47EC1"/>
    <w:rsid w:val="00E6009B"/>
    <w:rsid w:val="00E658B5"/>
    <w:rsid w:val="00E673AE"/>
    <w:rsid w:val="00E67CB7"/>
    <w:rsid w:val="00E7450A"/>
    <w:rsid w:val="00E775F7"/>
    <w:rsid w:val="00E82DA1"/>
    <w:rsid w:val="00E8384C"/>
    <w:rsid w:val="00E91779"/>
    <w:rsid w:val="00E92E1A"/>
    <w:rsid w:val="00E93186"/>
    <w:rsid w:val="00EA4C8F"/>
    <w:rsid w:val="00EA4EFD"/>
    <w:rsid w:val="00EA6F5A"/>
    <w:rsid w:val="00EB1AB1"/>
    <w:rsid w:val="00EB3D7C"/>
    <w:rsid w:val="00EC3683"/>
    <w:rsid w:val="00EC47BA"/>
    <w:rsid w:val="00EC7DD4"/>
    <w:rsid w:val="00ED279D"/>
    <w:rsid w:val="00ED2BE4"/>
    <w:rsid w:val="00EE1248"/>
    <w:rsid w:val="00EE2F33"/>
    <w:rsid w:val="00EE4F5A"/>
    <w:rsid w:val="00EE6094"/>
    <w:rsid w:val="00EF3B39"/>
    <w:rsid w:val="00EF3C71"/>
    <w:rsid w:val="00F240D6"/>
    <w:rsid w:val="00F25A6B"/>
    <w:rsid w:val="00F25F63"/>
    <w:rsid w:val="00F32250"/>
    <w:rsid w:val="00F33580"/>
    <w:rsid w:val="00F42CC4"/>
    <w:rsid w:val="00F43CEF"/>
    <w:rsid w:val="00F60643"/>
    <w:rsid w:val="00F64EF8"/>
    <w:rsid w:val="00F67672"/>
    <w:rsid w:val="00F67806"/>
    <w:rsid w:val="00F74DF6"/>
    <w:rsid w:val="00F86405"/>
    <w:rsid w:val="00F92603"/>
    <w:rsid w:val="00FA3A38"/>
    <w:rsid w:val="00FA70EE"/>
    <w:rsid w:val="00FA7469"/>
    <w:rsid w:val="00FB1737"/>
    <w:rsid w:val="00FB18ED"/>
    <w:rsid w:val="00FB203C"/>
    <w:rsid w:val="00FB27FE"/>
    <w:rsid w:val="00FB4CDC"/>
    <w:rsid w:val="00FD38F8"/>
    <w:rsid w:val="00FD57E0"/>
    <w:rsid w:val="00FD6378"/>
    <w:rsid w:val="00FD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A2E39E"/>
  <w14:defaultImageDpi w14:val="300"/>
  <w15:docId w15:val="{2E12F7F9-986C-4743-B201-9D13CE30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94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B31C1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B31C1"/>
    <w:rPr>
      <w:rFonts w:ascii="Calibri" w:eastAsiaTheme="minorHAns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2E2C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2CD8"/>
  </w:style>
  <w:style w:type="paragraph" w:styleId="Footer">
    <w:name w:val="footer"/>
    <w:basedOn w:val="Normal"/>
    <w:link w:val="FooterChar"/>
    <w:uiPriority w:val="99"/>
    <w:unhideWhenUsed/>
    <w:rsid w:val="002E2C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CD8"/>
  </w:style>
  <w:style w:type="paragraph" w:styleId="BalloonText">
    <w:name w:val="Balloon Text"/>
    <w:basedOn w:val="Normal"/>
    <w:link w:val="BalloonTextChar"/>
    <w:uiPriority w:val="99"/>
    <w:semiHidden/>
    <w:unhideWhenUsed/>
    <w:rsid w:val="00891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F0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673AE"/>
  </w:style>
  <w:style w:type="character" w:customStyle="1" w:styleId="printanswer">
    <w:name w:val="printanswer"/>
    <w:basedOn w:val="DefaultParagraphFont"/>
    <w:rsid w:val="000E53AA"/>
  </w:style>
  <w:style w:type="paragraph" w:styleId="BodyText">
    <w:name w:val="Body Text"/>
    <w:basedOn w:val="Normal"/>
    <w:link w:val="BodyTextChar"/>
    <w:uiPriority w:val="99"/>
    <w:rsid w:val="000E53AA"/>
    <w:pPr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kern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E53AA"/>
    <w:rPr>
      <w:rFonts w:ascii="Times New Roman" w:eastAsia="Times New Roman" w:hAnsi="Times New Roman" w:cs="Times New Roman"/>
      <w:kern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C4E71-7BCD-47DA-BCDD-8FF847987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Myers</dc:creator>
  <cp:keywords/>
  <dc:description/>
  <cp:lastModifiedBy>Dillard, Christen</cp:lastModifiedBy>
  <cp:revision>95</cp:revision>
  <cp:lastPrinted>2021-05-13T15:26:00Z</cp:lastPrinted>
  <dcterms:created xsi:type="dcterms:W3CDTF">2024-07-09T17:14:00Z</dcterms:created>
  <dcterms:modified xsi:type="dcterms:W3CDTF">2026-06-10T18:59:00Z</dcterms:modified>
</cp:coreProperties>
</file>