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DA49" w14:textId="1E685789" w:rsidR="00C9798B" w:rsidRPr="00111FB6" w:rsidRDefault="00C9798B" w:rsidP="00013798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5"/>
          <w:szCs w:val="25"/>
        </w:rPr>
      </w:pPr>
      <w:r w:rsidRPr="00111FB6">
        <w:rPr>
          <w:rFonts w:cs="Calibri"/>
          <w:b/>
          <w:bCs/>
          <w:sz w:val="25"/>
          <w:szCs w:val="25"/>
        </w:rPr>
        <w:t xml:space="preserve">Institutional Biosafety Committee Meeting </w:t>
      </w:r>
      <w:r w:rsidR="00911311" w:rsidRPr="00111FB6">
        <w:rPr>
          <w:rFonts w:cs="Calibri"/>
          <w:b/>
          <w:bCs/>
          <w:sz w:val="25"/>
          <w:szCs w:val="25"/>
        </w:rPr>
        <w:t>Minutes</w:t>
      </w:r>
    </w:p>
    <w:p w14:paraId="2B1113F6" w14:textId="2C4B70C6" w:rsidR="00C9798B" w:rsidRPr="00111FB6" w:rsidRDefault="00C9798B" w:rsidP="00013798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5"/>
          <w:szCs w:val="25"/>
        </w:rPr>
      </w:pPr>
      <w:r w:rsidRPr="00111FB6">
        <w:rPr>
          <w:rFonts w:cs="Calibri"/>
          <w:b/>
          <w:bCs/>
          <w:sz w:val="25"/>
          <w:szCs w:val="25"/>
        </w:rPr>
        <w:t>Thursday</w:t>
      </w:r>
      <w:r w:rsidR="008E5A28" w:rsidRPr="00111FB6">
        <w:rPr>
          <w:rFonts w:cs="Calibri"/>
          <w:b/>
          <w:bCs/>
          <w:sz w:val="25"/>
          <w:szCs w:val="25"/>
        </w:rPr>
        <w:t xml:space="preserve"> </w:t>
      </w:r>
      <w:r w:rsidR="00665765">
        <w:rPr>
          <w:rFonts w:cs="Calibri"/>
          <w:b/>
          <w:bCs/>
          <w:sz w:val="25"/>
          <w:szCs w:val="25"/>
        </w:rPr>
        <w:t>February 12</w:t>
      </w:r>
      <w:r w:rsidR="00665765" w:rsidRPr="00665765">
        <w:rPr>
          <w:rFonts w:cs="Calibri"/>
          <w:b/>
          <w:bCs/>
          <w:sz w:val="25"/>
          <w:szCs w:val="25"/>
          <w:vertAlign w:val="superscript"/>
        </w:rPr>
        <w:t>th</w:t>
      </w:r>
      <w:r w:rsidR="00665765">
        <w:rPr>
          <w:rFonts w:cs="Calibri"/>
          <w:b/>
          <w:bCs/>
          <w:sz w:val="25"/>
          <w:szCs w:val="25"/>
        </w:rPr>
        <w:t xml:space="preserve">, </w:t>
      </w:r>
      <w:proofErr w:type="gramStart"/>
      <w:r w:rsidR="00665765">
        <w:rPr>
          <w:rFonts w:cs="Calibri"/>
          <w:b/>
          <w:bCs/>
          <w:sz w:val="25"/>
          <w:szCs w:val="25"/>
        </w:rPr>
        <w:t>2026</w:t>
      </w:r>
      <w:proofErr w:type="gramEnd"/>
      <w:r w:rsidRPr="00221665">
        <w:rPr>
          <w:rFonts w:cs="Calibri"/>
          <w:b/>
          <w:bCs/>
          <w:sz w:val="25"/>
          <w:szCs w:val="25"/>
        </w:rPr>
        <w:t xml:space="preserve"> at </w:t>
      </w:r>
      <w:r w:rsidR="000A08A7">
        <w:rPr>
          <w:rFonts w:cs="Calibri"/>
          <w:b/>
          <w:bCs/>
          <w:sz w:val="25"/>
          <w:szCs w:val="25"/>
        </w:rPr>
        <w:t>3</w:t>
      </w:r>
      <w:r w:rsidRPr="00221665">
        <w:rPr>
          <w:rFonts w:cs="Calibri"/>
          <w:b/>
          <w:bCs/>
          <w:sz w:val="25"/>
          <w:szCs w:val="25"/>
        </w:rPr>
        <w:t>:0</w:t>
      </w:r>
      <w:r w:rsidR="00230F7B">
        <w:rPr>
          <w:rFonts w:cs="Calibri"/>
          <w:b/>
          <w:bCs/>
          <w:sz w:val="25"/>
          <w:szCs w:val="25"/>
        </w:rPr>
        <w:t>0</w:t>
      </w:r>
      <w:r w:rsidRPr="00221665">
        <w:rPr>
          <w:rFonts w:cs="Calibri"/>
          <w:b/>
          <w:bCs/>
          <w:sz w:val="25"/>
          <w:szCs w:val="25"/>
        </w:rPr>
        <w:t xml:space="preserve"> pm </w:t>
      </w:r>
      <w:r w:rsidR="00047E8F" w:rsidRPr="00221665">
        <w:rPr>
          <w:rFonts w:cs="Calibri"/>
          <w:b/>
          <w:bCs/>
          <w:sz w:val="25"/>
          <w:szCs w:val="25"/>
        </w:rPr>
        <w:t>virtual</w:t>
      </w:r>
      <w:r w:rsidR="00047E8F" w:rsidRPr="00111FB6">
        <w:rPr>
          <w:rFonts w:cs="Calibri"/>
          <w:b/>
          <w:bCs/>
          <w:sz w:val="25"/>
          <w:szCs w:val="25"/>
        </w:rPr>
        <w:t xml:space="preserve"> via TEAMs</w:t>
      </w:r>
    </w:p>
    <w:p w14:paraId="49379E5B" w14:textId="77777777" w:rsidR="00C9798B" w:rsidRPr="00111FB6" w:rsidRDefault="00C9798B" w:rsidP="00013798">
      <w:pPr>
        <w:rPr>
          <w:b/>
          <w:u w:val="single"/>
        </w:rPr>
      </w:pPr>
    </w:p>
    <w:p w14:paraId="5D548725" w14:textId="34C4B028" w:rsidR="008E116A" w:rsidRDefault="008E116A" w:rsidP="00013798">
      <w:pPr>
        <w:widowControl w:val="0"/>
        <w:autoSpaceDE w:val="0"/>
        <w:autoSpaceDN w:val="0"/>
        <w:adjustRightInd w:val="0"/>
        <w:rPr>
          <w:rFonts w:cs="Calibri"/>
          <w:b/>
          <w:bCs/>
        </w:rPr>
      </w:pPr>
      <w:r w:rsidRPr="00221665">
        <w:rPr>
          <w:rFonts w:cs="Calibri"/>
          <w:b/>
          <w:bCs/>
        </w:rPr>
        <w:t>Present: J.</w:t>
      </w:r>
      <w:r w:rsidR="00387E59" w:rsidRPr="00221665">
        <w:rPr>
          <w:rFonts w:cs="Calibri"/>
          <w:b/>
          <w:bCs/>
        </w:rPr>
        <w:t xml:space="preserve"> </w:t>
      </w:r>
      <w:r w:rsidRPr="00221665">
        <w:rPr>
          <w:rFonts w:cs="Calibri"/>
          <w:b/>
          <w:bCs/>
        </w:rPr>
        <w:t>Rhodes</w:t>
      </w:r>
      <w:r w:rsidR="00387E59" w:rsidRPr="00221665">
        <w:rPr>
          <w:rFonts w:cs="Calibri"/>
          <w:b/>
          <w:bCs/>
        </w:rPr>
        <w:t xml:space="preserve"> (Chair, BSO)</w:t>
      </w:r>
      <w:r w:rsidRPr="00221665">
        <w:rPr>
          <w:rFonts w:cs="Calibri"/>
          <w:b/>
          <w:bCs/>
        </w:rPr>
        <w:t xml:space="preserve">, C. Dillard, </w:t>
      </w:r>
      <w:r w:rsidR="00B72893" w:rsidRPr="00221665">
        <w:rPr>
          <w:rFonts w:cs="Calibri"/>
          <w:b/>
          <w:bCs/>
        </w:rPr>
        <w:t xml:space="preserve">C. Myers, </w:t>
      </w:r>
      <w:r w:rsidR="00A72A99" w:rsidRPr="00221665">
        <w:rPr>
          <w:rFonts w:cs="Calibri"/>
          <w:b/>
          <w:bCs/>
        </w:rPr>
        <w:t>Y. Liu,</w:t>
      </w:r>
      <w:r w:rsidR="00061089">
        <w:rPr>
          <w:rFonts w:cs="Calibri"/>
          <w:b/>
          <w:bCs/>
        </w:rPr>
        <w:t xml:space="preserve"> </w:t>
      </w:r>
      <w:r w:rsidR="00230F7B">
        <w:rPr>
          <w:rFonts w:cs="Calibri"/>
          <w:b/>
          <w:bCs/>
        </w:rPr>
        <w:t>H. Rudnick, A. Whitaker</w:t>
      </w:r>
      <w:r w:rsidR="00C94311">
        <w:rPr>
          <w:rFonts w:cs="Calibri"/>
          <w:b/>
          <w:bCs/>
        </w:rPr>
        <w:t>, K. Tuohy</w:t>
      </w:r>
    </w:p>
    <w:p w14:paraId="6D2A2541" w14:textId="77777777" w:rsidR="00387E59" w:rsidRPr="00111FB6" w:rsidRDefault="00387E59" w:rsidP="00013798">
      <w:pPr>
        <w:widowControl w:val="0"/>
        <w:autoSpaceDE w:val="0"/>
        <w:autoSpaceDN w:val="0"/>
        <w:adjustRightInd w:val="0"/>
        <w:rPr>
          <w:rFonts w:cs="Calibri"/>
          <w:b/>
          <w:bCs/>
        </w:rPr>
      </w:pPr>
    </w:p>
    <w:p w14:paraId="34995A24" w14:textId="0477E086" w:rsidR="00EC7235" w:rsidRDefault="00EC7235" w:rsidP="00013798">
      <w:pPr>
        <w:pStyle w:val="ListParagraph"/>
        <w:numPr>
          <w:ilvl w:val="0"/>
          <w:numId w:val="20"/>
        </w:numPr>
        <w:ind w:left="720"/>
        <w:rPr>
          <w:b/>
        </w:rPr>
      </w:pPr>
      <w:r w:rsidRPr="00111FB6">
        <w:rPr>
          <w:b/>
        </w:rPr>
        <w:t>Discussion Items</w:t>
      </w:r>
    </w:p>
    <w:p w14:paraId="575769EF" w14:textId="77777777" w:rsidR="00387E59" w:rsidRPr="00387E59" w:rsidRDefault="00387E59" w:rsidP="00387E59">
      <w:pPr>
        <w:rPr>
          <w:b/>
        </w:rPr>
      </w:pPr>
    </w:p>
    <w:p w14:paraId="45D1FB07" w14:textId="5FD30B5C" w:rsidR="00B66FA4" w:rsidRPr="00B66FA4" w:rsidRDefault="004B68C2" w:rsidP="00B66FA4">
      <w:pPr>
        <w:pStyle w:val="ListParagraph"/>
        <w:numPr>
          <w:ilvl w:val="0"/>
          <w:numId w:val="17"/>
        </w:numPr>
        <w:rPr>
          <w:rFonts w:cs="Segoe UI"/>
          <w:b/>
          <w:u w:val="single"/>
        </w:rPr>
      </w:pPr>
      <w:r>
        <w:rPr>
          <w:rFonts w:cs="Segoe UI"/>
        </w:rPr>
        <w:t>January 8th</w:t>
      </w:r>
      <w:r w:rsidR="00817A9C" w:rsidRPr="00B66FA4">
        <w:rPr>
          <w:rFonts w:cs="Segoe UI"/>
        </w:rPr>
        <w:t xml:space="preserve">, </w:t>
      </w:r>
      <w:proofErr w:type="gramStart"/>
      <w:r w:rsidR="00817A9C" w:rsidRPr="00B66FA4">
        <w:rPr>
          <w:rFonts w:cs="Segoe UI"/>
        </w:rPr>
        <w:t>202</w:t>
      </w:r>
      <w:r>
        <w:rPr>
          <w:rFonts w:cs="Segoe UI"/>
        </w:rPr>
        <w:t>6</w:t>
      </w:r>
      <w:proofErr w:type="gramEnd"/>
      <w:r w:rsidR="004E3ADE" w:rsidRPr="00B66FA4">
        <w:rPr>
          <w:rFonts w:cs="Segoe UI"/>
        </w:rPr>
        <w:t xml:space="preserve"> meeting minutes</w:t>
      </w:r>
      <w:r w:rsidR="002F1B9D" w:rsidRPr="00B66FA4">
        <w:rPr>
          <w:rFonts w:cs="Segoe UI"/>
          <w:bCs/>
        </w:rPr>
        <w:t xml:space="preserve"> – </w:t>
      </w:r>
      <w:r w:rsidR="002F1B9D" w:rsidRPr="00B66FA4">
        <w:rPr>
          <w:rFonts w:cs="Segoe UI"/>
          <w:b/>
        </w:rPr>
        <w:t>unanimously approved</w:t>
      </w:r>
      <w:r w:rsidR="002F1B9D" w:rsidRPr="00B66FA4">
        <w:rPr>
          <w:rFonts w:cs="Segoe UI"/>
          <w:bCs/>
        </w:rPr>
        <w:t>.</w:t>
      </w:r>
    </w:p>
    <w:p w14:paraId="25784C5F" w14:textId="77777777" w:rsidR="00B66FA4" w:rsidRPr="00B66FA4" w:rsidRDefault="001F36F6" w:rsidP="00B66FA4">
      <w:pPr>
        <w:pStyle w:val="ListParagraph"/>
        <w:numPr>
          <w:ilvl w:val="0"/>
          <w:numId w:val="17"/>
        </w:numPr>
        <w:rPr>
          <w:rFonts w:cs="Segoe UI"/>
          <w:b/>
          <w:u w:val="single"/>
        </w:rPr>
      </w:pPr>
      <w:r w:rsidRPr="00B66FA4">
        <w:rPr>
          <w:rFonts w:cs="Calibri"/>
        </w:rPr>
        <w:t>S</w:t>
      </w:r>
      <w:r w:rsidR="00771810" w:rsidRPr="00B66FA4">
        <w:rPr>
          <w:rFonts w:cs="Calibri"/>
        </w:rPr>
        <w:t xml:space="preserve">afety </w:t>
      </w:r>
      <w:r w:rsidRPr="00B66FA4">
        <w:rPr>
          <w:rFonts w:cs="Calibri"/>
        </w:rPr>
        <w:t>O</w:t>
      </w:r>
      <w:r w:rsidR="00771810" w:rsidRPr="00B66FA4">
        <w:rPr>
          <w:rFonts w:cs="Calibri"/>
        </w:rPr>
        <w:t>fficer (SO)</w:t>
      </w:r>
      <w:r w:rsidRPr="00B66FA4">
        <w:rPr>
          <w:rFonts w:cs="Calibri"/>
        </w:rPr>
        <w:t xml:space="preserve"> report</w:t>
      </w:r>
      <w:r w:rsidR="00B66FA4" w:rsidRPr="00B66FA4">
        <w:rPr>
          <w:rFonts w:cs="Calibri"/>
        </w:rPr>
        <w:t>:</w:t>
      </w:r>
      <w:r w:rsidR="00B66FA4" w:rsidRPr="00B66FA4">
        <w:rPr>
          <w:color w:val="000000"/>
        </w:rPr>
        <w:t xml:space="preserve"> </w:t>
      </w:r>
      <w:r w:rsidR="00B66FA4" w:rsidRPr="00B66FA4">
        <w:rPr>
          <w:rFonts w:eastAsia="Times New Roman" w:cs="Times New Roman"/>
          <w:color w:val="000000"/>
        </w:rPr>
        <w:t xml:space="preserve">Safety Officer (SO) report </w:t>
      </w:r>
    </w:p>
    <w:p w14:paraId="33DF1206" w14:textId="6D9F1283" w:rsidR="004B68C2" w:rsidRPr="004B68C2" w:rsidRDefault="004B68C2" w:rsidP="004B68C2">
      <w:pPr>
        <w:numPr>
          <w:ilvl w:val="1"/>
          <w:numId w:val="17"/>
        </w:numPr>
        <w:spacing w:before="100" w:beforeAutospacing="1" w:after="100" w:afterAutospacing="1"/>
        <w:rPr>
          <w:rFonts w:eastAsia="Times New Roman" w:cs="Times New Roman"/>
          <w:color w:val="000000"/>
        </w:rPr>
      </w:pPr>
      <w:r w:rsidRPr="004B68C2">
        <w:rPr>
          <w:rFonts w:eastAsia="Times New Roman" w:cs="Times New Roman"/>
          <w:color w:val="000000"/>
        </w:rPr>
        <w:t xml:space="preserve">Lab </w:t>
      </w:r>
      <w:r w:rsidR="00C60B86" w:rsidRPr="00C60B86">
        <w:rPr>
          <w:rFonts w:eastAsia="Times New Roman" w:cs="Times New Roman"/>
          <w:color w:val="000000"/>
        </w:rPr>
        <w:t>inspections</w:t>
      </w:r>
      <w:r w:rsidRPr="004B68C2">
        <w:rPr>
          <w:rFonts w:eastAsia="Times New Roman" w:cs="Times New Roman"/>
          <w:color w:val="000000"/>
        </w:rPr>
        <w:t xml:space="preserve"> of the Center building clinical labs completed with no issue found</w:t>
      </w:r>
    </w:p>
    <w:p w14:paraId="4E01E145" w14:textId="768A5956" w:rsidR="004B68C2" w:rsidRPr="004B68C2" w:rsidRDefault="004B68C2" w:rsidP="004B68C2">
      <w:pPr>
        <w:numPr>
          <w:ilvl w:val="1"/>
          <w:numId w:val="17"/>
        </w:numPr>
        <w:spacing w:before="100" w:beforeAutospacing="1" w:after="100" w:afterAutospacing="1"/>
        <w:rPr>
          <w:rFonts w:eastAsia="Times New Roman" w:cs="Times New Roman"/>
          <w:color w:val="000000"/>
        </w:rPr>
      </w:pPr>
      <w:r w:rsidRPr="004B68C2">
        <w:rPr>
          <w:rFonts w:eastAsia="Times New Roman" w:cs="Times New Roman"/>
          <w:color w:val="000000"/>
        </w:rPr>
        <w:t>DOT visit on 2-5-26 – no violations were found </w:t>
      </w:r>
    </w:p>
    <w:p w14:paraId="50CFE90D" w14:textId="3FF79523" w:rsidR="00665765" w:rsidRPr="00227C60" w:rsidRDefault="00665765" w:rsidP="00665765">
      <w:pPr>
        <w:pStyle w:val="ListParagraph"/>
        <w:numPr>
          <w:ilvl w:val="0"/>
          <w:numId w:val="26"/>
        </w:numPr>
        <w:rPr>
          <w:rFonts w:cs="Segoe UI"/>
          <w:b/>
          <w:u w:val="single"/>
        </w:rPr>
      </w:pPr>
      <w:r>
        <w:rPr>
          <w:rFonts w:cs="Segoe UI"/>
          <w:bCs/>
        </w:rPr>
        <w:t xml:space="preserve">Chair developing SOP </w:t>
      </w:r>
      <w:r w:rsidR="00227C60">
        <w:rPr>
          <w:rFonts w:cs="Segoe UI"/>
          <w:bCs/>
        </w:rPr>
        <w:t xml:space="preserve">for multiuser lab area that is a </w:t>
      </w:r>
      <w:r>
        <w:rPr>
          <w:rFonts w:cs="Segoe UI"/>
          <w:bCs/>
        </w:rPr>
        <w:t xml:space="preserve">shared </w:t>
      </w:r>
      <w:r w:rsidR="00227C60">
        <w:rPr>
          <w:rFonts w:cs="Segoe UI"/>
          <w:bCs/>
        </w:rPr>
        <w:t>space</w:t>
      </w:r>
      <w:r>
        <w:rPr>
          <w:rFonts w:cs="Segoe UI"/>
          <w:bCs/>
        </w:rPr>
        <w:t xml:space="preserve"> with Temple </w:t>
      </w:r>
      <w:r w:rsidR="00227C60">
        <w:rPr>
          <w:rFonts w:cs="Segoe UI"/>
          <w:bCs/>
        </w:rPr>
        <w:t>personnel.</w:t>
      </w:r>
    </w:p>
    <w:p w14:paraId="4D92CF4B" w14:textId="29DD3B9C" w:rsidR="00227C60" w:rsidRPr="00665765" w:rsidRDefault="00227C60" w:rsidP="00227C60">
      <w:pPr>
        <w:pStyle w:val="ListParagraph"/>
        <w:numPr>
          <w:ilvl w:val="1"/>
          <w:numId w:val="26"/>
        </w:numPr>
        <w:rPr>
          <w:rFonts w:cs="Segoe UI"/>
          <w:b/>
          <w:u w:val="single"/>
        </w:rPr>
      </w:pPr>
      <w:r>
        <w:rPr>
          <w:rFonts w:cs="Segoe UI"/>
          <w:bCs/>
        </w:rPr>
        <w:t>T</w:t>
      </w:r>
      <w:r w:rsidRPr="00227C60">
        <w:rPr>
          <w:rFonts w:cs="Segoe UI"/>
          <w:bCs/>
        </w:rPr>
        <w:t>his SOP will be to ensure</w:t>
      </w:r>
      <w:r w:rsidRPr="00227C60">
        <w:rPr>
          <w:rFonts w:cs="Calibri"/>
          <w:color w:val="000000"/>
        </w:rPr>
        <w:t xml:space="preserve"> work is performed safely and with proper training</w:t>
      </w:r>
      <w:r w:rsidRPr="00227C60">
        <w:rPr>
          <w:rFonts w:cs="Calibri"/>
          <w:color w:val="000000"/>
        </w:rPr>
        <w:t>.</w:t>
      </w:r>
    </w:p>
    <w:p w14:paraId="519978FB" w14:textId="5F923F38" w:rsidR="00771810" w:rsidRPr="00B66FA4" w:rsidRDefault="00771810" w:rsidP="00B66FA4">
      <w:pPr>
        <w:ind w:left="360"/>
        <w:rPr>
          <w:rFonts w:cs="Segoe UI"/>
          <w:b/>
          <w:u w:val="single"/>
        </w:rPr>
      </w:pPr>
    </w:p>
    <w:p w14:paraId="2B9AED88" w14:textId="77777777" w:rsidR="00817A9C" w:rsidRPr="00817A9C" w:rsidRDefault="00817A9C" w:rsidP="00817A9C">
      <w:pPr>
        <w:rPr>
          <w:rFonts w:cs="Segoe UI"/>
          <w:b/>
          <w:u w:val="single"/>
        </w:rPr>
      </w:pPr>
    </w:p>
    <w:p w14:paraId="455C407B" w14:textId="6602D027" w:rsidR="008023BF" w:rsidRDefault="00B04F94" w:rsidP="00B864D8">
      <w:pPr>
        <w:pStyle w:val="ListParagraph"/>
        <w:numPr>
          <w:ilvl w:val="0"/>
          <w:numId w:val="20"/>
        </w:numPr>
        <w:ind w:left="720"/>
        <w:rPr>
          <w:rFonts w:cs="Segoe UI"/>
          <w:b/>
        </w:rPr>
      </w:pPr>
      <w:r>
        <w:rPr>
          <w:rFonts w:cs="Segoe UI"/>
          <w:b/>
        </w:rPr>
        <w:t>Review of</w:t>
      </w:r>
      <w:r w:rsidR="000C62B5">
        <w:rPr>
          <w:rFonts w:cs="Segoe UI"/>
          <w:b/>
        </w:rPr>
        <w:t xml:space="preserve"> Annual</w:t>
      </w:r>
      <w:r>
        <w:rPr>
          <w:rFonts w:cs="Segoe UI"/>
          <w:b/>
        </w:rPr>
        <w:t xml:space="preserve"> </w:t>
      </w:r>
      <w:r w:rsidRPr="00B04F94">
        <w:rPr>
          <w:rFonts w:cs="Segoe UI"/>
          <w:b/>
        </w:rPr>
        <w:t>Registratio</w:t>
      </w:r>
      <w:r>
        <w:rPr>
          <w:rFonts w:cs="Segoe UI"/>
          <w:b/>
        </w:rPr>
        <w:t>ns</w:t>
      </w:r>
    </w:p>
    <w:p w14:paraId="56614994" w14:textId="07F3DCCA" w:rsidR="003007EC" w:rsidRPr="003007EC" w:rsidRDefault="003007EC" w:rsidP="003007EC">
      <w:pPr>
        <w:rPr>
          <w:rFonts w:cs="Segoe UI"/>
          <w:b/>
        </w:rPr>
      </w:pPr>
    </w:p>
    <w:p w14:paraId="5F04BE5D" w14:textId="11C34449" w:rsidR="000C62B5" w:rsidRDefault="00C94311" w:rsidP="008023BF">
      <w:pPr>
        <w:pStyle w:val="ListParagraph"/>
        <w:numPr>
          <w:ilvl w:val="0"/>
          <w:numId w:val="22"/>
        </w:numPr>
        <w:rPr>
          <w:b/>
        </w:rPr>
      </w:pPr>
      <w:r>
        <w:rPr>
          <w:b/>
        </w:rPr>
        <w:t>Tabled</w:t>
      </w:r>
      <w:r w:rsidR="000C62B5">
        <w:rPr>
          <w:b/>
        </w:rPr>
        <w:t xml:space="preserve"> the following</w:t>
      </w:r>
      <w:r>
        <w:rPr>
          <w:b/>
        </w:rPr>
        <w:t xml:space="preserve"> </w:t>
      </w:r>
      <w:r w:rsidR="000C62B5">
        <w:rPr>
          <w:b/>
        </w:rPr>
        <w:t>registrations.</w:t>
      </w:r>
    </w:p>
    <w:p w14:paraId="527400F5" w14:textId="77777777" w:rsidR="000C62B5" w:rsidRDefault="000C62B5" w:rsidP="000C62B5">
      <w:pPr>
        <w:pStyle w:val="ListParagraph"/>
        <w:rPr>
          <w:b/>
        </w:rPr>
      </w:pPr>
      <w:r>
        <w:rPr>
          <w:b/>
        </w:rPr>
        <w:t>155 Spectroscopy Facility</w:t>
      </w:r>
    </w:p>
    <w:p w14:paraId="320AACA2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5E8DA049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621D42BC" w14:textId="77777777" w:rsidR="000C62B5" w:rsidRDefault="000C62B5" w:rsidP="000C62B5">
      <w:pPr>
        <w:rPr>
          <w:b/>
        </w:rPr>
      </w:pPr>
    </w:p>
    <w:p w14:paraId="32049003" w14:textId="3977BA9C" w:rsidR="000C62B5" w:rsidRDefault="00817A9C" w:rsidP="000C62B5">
      <w:pPr>
        <w:pStyle w:val="ListParagraph"/>
        <w:rPr>
          <w:b/>
        </w:rPr>
      </w:pPr>
      <w:r>
        <w:rPr>
          <w:b/>
        </w:rPr>
        <w:t>173 O’Reilly</w:t>
      </w:r>
    </w:p>
    <w:p w14:paraId="1B00ADA1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0411AB3F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155A2D1E" w14:textId="77777777" w:rsidR="00817A9C" w:rsidRDefault="00817A9C" w:rsidP="00817A9C">
      <w:pPr>
        <w:rPr>
          <w:b/>
        </w:rPr>
      </w:pPr>
    </w:p>
    <w:p w14:paraId="78E6F711" w14:textId="721F05D5" w:rsidR="00817A9C" w:rsidRDefault="00817A9C" w:rsidP="00817A9C">
      <w:pPr>
        <w:pStyle w:val="ListParagraph"/>
        <w:rPr>
          <w:b/>
        </w:rPr>
      </w:pPr>
      <w:r>
        <w:rPr>
          <w:b/>
        </w:rPr>
        <w:t xml:space="preserve">177 </w:t>
      </w:r>
      <w:proofErr w:type="spellStart"/>
      <w:r>
        <w:rPr>
          <w:b/>
        </w:rPr>
        <w:t>BioImaging</w:t>
      </w:r>
      <w:proofErr w:type="spellEnd"/>
    </w:p>
    <w:p w14:paraId="13F0A978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12A2277B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47829DA7" w14:textId="77777777" w:rsidR="00817A9C" w:rsidRPr="00817A9C" w:rsidRDefault="00817A9C" w:rsidP="00817A9C">
      <w:pPr>
        <w:rPr>
          <w:b/>
        </w:rPr>
      </w:pPr>
    </w:p>
    <w:p w14:paraId="413ED3C7" w14:textId="77777777" w:rsidR="00817A9C" w:rsidRDefault="00817A9C" w:rsidP="00817A9C">
      <w:pPr>
        <w:pStyle w:val="ListParagraph"/>
        <w:rPr>
          <w:b/>
        </w:rPr>
      </w:pPr>
      <w:r>
        <w:rPr>
          <w:b/>
        </w:rPr>
        <w:t>245 Wasik</w:t>
      </w:r>
    </w:p>
    <w:p w14:paraId="51F4A2A9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3111097C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24F16B77" w14:textId="0F4142DD" w:rsidR="00545F3F" w:rsidRPr="00B66FA4" w:rsidRDefault="00545F3F" w:rsidP="00B66FA4">
      <w:pPr>
        <w:rPr>
          <w:rFonts w:cs="Segoe UI"/>
          <w:b/>
        </w:rPr>
      </w:pPr>
    </w:p>
    <w:p w14:paraId="1C77F0D1" w14:textId="77777777" w:rsidR="004B5325" w:rsidRDefault="004B5325" w:rsidP="008840DB">
      <w:pPr>
        <w:rPr>
          <w:b/>
        </w:rPr>
      </w:pPr>
    </w:p>
    <w:p w14:paraId="42E65FDF" w14:textId="77777777" w:rsidR="008840DB" w:rsidRPr="008840DB" w:rsidRDefault="008840DB" w:rsidP="008840DB">
      <w:pPr>
        <w:rPr>
          <w:b/>
        </w:rPr>
      </w:pPr>
    </w:p>
    <w:p w14:paraId="78BF7A74" w14:textId="11A6DF0E" w:rsidR="00B04F94" w:rsidRDefault="008023BF" w:rsidP="008023BF">
      <w:pPr>
        <w:ind w:left="360"/>
      </w:pPr>
      <w:r w:rsidRPr="00111FB6">
        <w:t xml:space="preserve">  </w:t>
      </w:r>
    </w:p>
    <w:p w14:paraId="574EE2F1" w14:textId="77777777" w:rsidR="00824C23" w:rsidRDefault="00824C23" w:rsidP="007844E4"/>
    <w:p w14:paraId="21401125" w14:textId="77777777" w:rsidR="008023BF" w:rsidRPr="008840DB" w:rsidRDefault="008023BF" w:rsidP="008840DB">
      <w:pPr>
        <w:rPr>
          <w:b/>
        </w:rPr>
      </w:pPr>
    </w:p>
    <w:p w14:paraId="2FEA3189" w14:textId="77777777" w:rsidR="00387E59" w:rsidRPr="00111FB6" w:rsidRDefault="00387E59" w:rsidP="00387E59">
      <w:pPr>
        <w:ind w:left="360"/>
      </w:pPr>
    </w:p>
    <w:p w14:paraId="27200ADE" w14:textId="568EF62C" w:rsidR="001B1519" w:rsidRPr="00111FB6" w:rsidRDefault="001B1519" w:rsidP="00013798">
      <w:pPr>
        <w:widowControl w:val="0"/>
        <w:autoSpaceDE w:val="0"/>
        <w:autoSpaceDN w:val="0"/>
        <w:adjustRightInd w:val="0"/>
      </w:pPr>
    </w:p>
    <w:sectPr w:rsidR="001B1519" w:rsidRPr="00111FB6" w:rsidSect="00B00DFA">
      <w:headerReference w:type="default" r:id="rId8"/>
      <w:type w:val="continuous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707B0" w14:textId="77777777" w:rsidR="008A352F" w:rsidRDefault="008A352F" w:rsidP="002E2CD8">
      <w:r>
        <w:separator/>
      </w:r>
    </w:p>
  </w:endnote>
  <w:endnote w:type="continuationSeparator" w:id="0">
    <w:p w14:paraId="561D63EB" w14:textId="77777777" w:rsidR="008A352F" w:rsidRDefault="008A352F" w:rsidP="002E2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EFAFF" w14:textId="77777777" w:rsidR="008A352F" w:rsidRDefault="008A352F" w:rsidP="002E2CD8">
      <w:r>
        <w:separator/>
      </w:r>
    </w:p>
  </w:footnote>
  <w:footnote w:type="continuationSeparator" w:id="0">
    <w:p w14:paraId="7B67288D" w14:textId="77777777" w:rsidR="008A352F" w:rsidRDefault="008A352F" w:rsidP="002E2C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9CED" w14:textId="7A038182" w:rsidR="002E2CD8" w:rsidRDefault="002E2CD8">
    <w:pPr>
      <w:pStyle w:val="Header"/>
    </w:pPr>
    <w:r>
      <w:rPr>
        <w:noProof/>
      </w:rPr>
      <w:drawing>
        <wp:inline distT="0" distB="0" distL="0" distR="0" wp14:anchorId="738C50A2" wp14:editId="106CF1CC">
          <wp:extent cx="963669" cy="325315"/>
          <wp:effectExtent l="0" t="0" r="1905" b="5080"/>
          <wp:docPr id="1" name="Picture 1" descr="Text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95" cy="335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0000012E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000001F6">
      <w:start w:val="1"/>
      <w:numFmt w:val="bullet"/>
      <w:lvlText w:val="◦"/>
      <w:lvlJc w:val="left"/>
      <w:pPr>
        <w:ind w:left="1440" w:hanging="360"/>
      </w:pPr>
    </w:lvl>
    <w:lvl w:ilvl="2" w:tplc="000001F7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0000025A">
      <w:start w:val="1"/>
      <w:numFmt w:val="bullet"/>
      <w:lvlText w:val="◦"/>
      <w:lvlJc w:val="left"/>
      <w:pPr>
        <w:ind w:left="1440" w:hanging="360"/>
      </w:pPr>
    </w:lvl>
    <w:lvl w:ilvl="2" w:tplc="0000025B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C664F4A"/>
    <w:multiLevelType w:val="hybridMultilevel"/>
    <w:tmpl w:val="1846A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B1FD9"/>
    <w:multiLevelType w:val="hybridMultilevel"/>
    <w:tmpl w:val="162AD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AB6FC1"/>
    <w:multiLevelType w:val="hybridMultilevel"/>
    <w:tmpl w:val="11148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57202"/>
    <w:multiLevelType w:val="hybridMultilevel"/>
    <w:tmpl w:val="E85A4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41F1F"/>
    <w:multiLevelType w:val="hybridMultilevel"/>
    <w:tmpl w:val="2572D81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60129E"/>
    <w:multiLevelType w:val="hybridMultilevel"/>
    <w:tmpl w:val="610C9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D4CFB"/>
    <w:multiLevelType w:val="multilevel"/>
    <w:tmpl w:val="FD72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0E614E"/>
    <w:multiLevelType w:val="hybridMultilevel"/>
    <w:tmpl w:val="32EE4686"/>
    <w:lvl w:ilvl="0" w:tplc="C3AE8546">
      <w:start w:val="8"/>
      <w:numFmt w:val="bullet"/>
      <w:lvlText w:val="-"/>
      <w:lvlJc w:val="left"/>
      <w:pPr>
        <w:ind w:left="720" w:hanging="360"/>
      </w:pPr>
      <w:rPr>
        <w:rFonts w:ascii="Cambria" w:eastAsiaTheme="minorEastAsia" w:hAnsi="Cambri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16902"/>
    <w:multiLevelType w:val="hybridMultilevel"/>
    <w:tmpl w:val="2E6ADEE0"/>
    <w:lvl w:ilvl="0" w:tplc="B268F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F78F6"/>
    <w:multiLevelType w:val="hybridMultilevel"/>
    <w:tmpl w:val="8D64B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700A94"/>
    <w:multiLevelType w:val="hybridMultilevel"/>
    <w:tmpl w:val="1EB45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671D8F"/>
    <w:multiLevelType w:val="hybridMultilevel"/>
    <w:tmpl w:val="C616F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07500"/>
    <w:multiLevelType w:val="hybridMultilevel"/>
    <w:tmpl w:val="94E46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720E19"/>
    <w:multiLevelType w:val="hybridMultilevel"/>
    <w:tmpl w:val="FF585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891F7A"/>
    <w:multiLevelType w:val="hybridMultilevel"/>
    <w:tmpl w:val="61B6F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31F9C"/>
    <w:multiLevelType w:val="hybridMultilevel"/>
    <w:tmpl w:val="4976B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B7664B"/>
    <w:multiLevelType w:val="hybridMultilevel"/>
    <w:tmpl w:val="B78C2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623C53"/>
    <w:multiLevelType w:val="multilevel"/>
    <w:tmpl w:val="F188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AF5777"/>
    <w:multiLevelType w:val="hybridMultilevel"/>
    <w:tmpl w:val="5A20E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297718">
    <w:abstractNumId w:val="0"/>
  </w:num>
  <w:num w:numId="2" w16cid:durableId="1378048047">
    <w:abstractNumId w:val="1"/>
  </w:num>
  <w:num w:numId="3" w16cid:durableId="1080174767">
    <w:abstractNumId w:val="2"/>
  </w:num>
  <w:num w:numId="4" w16cid:durableId="1493716538">
    <w:abstractNumId w:val="3"/>
  </w:num>
  <w:num w:numId="5" w16cid:durableId="834034204">
    <w:abstractNumId w:val="4"/>
  </w:num>
  <w:num w:numId="6" w16cid:durableId="15155277">
    <w:abstractNumId w:val="5"/>
  </w:num>
  <w:num w:numId="7" w16cid:durableId="2110734879">
    <w:abstractNumId w:val="6"/>
  </w:num>
  <w:num w:numId="8" w16cid:durableId="1921451261">
    <w:abstractNumId w:val="21"/>
  </w:num>
  <w:num w:numId="9" w16cid:durableId="1565677918">
    <w:abstractNumId w:val="11"/>
  </w:num>
  <w:num w:numId="10" w16cid:durableId="416637059">
    <w:abstractNumId w:val="19"/>
  </w:num>
  <w:num w:numId="11" w16cid:durableId="282811010">
    <w:abstractNumId w:val="23"/>
  </w:num>
  <w:num w:numId="12" w16cid:durableId="1182167170">
    <w:abstractNumId w:val="23"/>
  </w:num>
  <w:num w:numId="13" w16cid:durableId="321083016">
    <w:abstractNumId w:val="9"/>
  </w:num>
  <w:num w:numId="14" w16cid:durableId="341321253">
    <w:abstractNumId w:val="10"/>
  </w:num>
  <w:num w:numId="15" w16cid:durableId="1337658792">
    <w:abstractNumId w:val="12"/>
  </w:num>
  <w:num w:numId="16" w16cid:durableId="1396586153">
    <w:abstractNumId w:val="22"/>
  </w:num>
  <w:num w:numId="17" w16cid:durableId="960454187">
    <w:abstractNumId w:val="18"/>
  </w:num>
  <w:num w:numId="18" w16cid:durableId="114909282">
    <w:abstractNumId w:val="14"/>
  </w:num>
  <w:num w:numId="19" w16cid:durableId="1180048984">
    <w:abstractNumId w:val="16"/>
  </w:num>
  <w:num w:numId="20" w16cid:durableId="174731048">
    <w:abstractNumId w:val="15"/>
  </w:num>
  <w:num w:numId="21" w16cid:durableId="445083922">
    <w:abstractNumId w:val="7"/>
  </w:num>
  <w:num w:numId="22" w16cid:durableId="750351416">
    <w:abstractNumId w:val="20"/>
  </w:num>
  <w:num w:numId="23" w16cid:durableId="473719939">
    <w:abstractNumId w:val="17"/>
  </w:num>
  <w:num w:numId="24" w16cid:durableId="1251157670">
    <w:abstractNumId w:val="25"/>
  </w:num>
  <w:num w:numId="25" w16cid:durableId="1622765206">
    <w:abstractNumId w:val="13"/>
  </w:num>
  <w:num w:numId="26" w16cid:durableId="705327572">
    <w:abstractNumId w:val="8"/>
  </w:num>
  <w:num w:numId="27" w16cid:durableId="66729147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4BC"/>
    <w:rsid w:val="0000793F"/>
    <w:rsid w:val="00011741"/>
    <w:rsid w:val="00013798"/>
    <w:rsid w:val="00035E53"/>
    <w:rsid w:val="0004098E"/>
    <w:rsid w:val="00043207"/>
    <w:rsid w:val="00045AF3"/>
    <w:rsid w:val="00046D4D"/>
    <w:rsid w:val="00047E8F"/>
    <w:rsid w:val="00050412"/>
    <w:rsid w:val="00053900"/>
    <w:rsid w:val="00056E02"/>
    <w:rsid w:val="00061089"/>
    <w:rsid w:val="00065A56"/>
    <w:rsid w:val="00066F6B"/>
    <w:rsid w:val="00067246"/>
    <w:rsid w:val="00067B31"/>
    <w:rsid w:val="0007392C"/>
    <w:rsid w:val="00074E15"/>
    <w:rsid w:val="0007584C"/>
    <w:rsid w:val="000762C2"/>
    <w:rsid w:val="0008285F"/>
    <w:rsid w:val="000874C6"/>
    <w:rsid w:val="00094F7F"/>
    <w:rsid w:val="000953EF"/>
    <w:rsid w:val="000A08A7"/>
    <w:rsid w:val="000A10E6"/>
    <w:rsid w:val="000A2488"/>
    <w:rsid w:val="000A284E"/>
    <w:rsid w:val="000A75B2"/>
    <w:rsid w:val="000B05F3"/>
    <w:rsid w:val="000B4334"/>
    <w:rsid w:val="000C38C0"/>
    <w:rsid w:val="000C62B5"/>
    <w:rsid w:val="000D2D40"/>
    <w:rsid w:val="000D2F78"/>
    <w:rsid w:val="000D3428"/>
    <w:rsid w:val="000D7F46"/>
    <w:rsid w:val="000E1051"/>
    <w:rsid w:val="000E6052"/>
    <w:rsid w:val="00104524"/>
    <w:rsid w:val="001046BB"/>
    <w:rsid w:val="00105DE0"/>
    <w:rsid w:val="00110938"/>
    <w:rsid w:val="00111FB6"/>
    <w:rsid w:val="00114F4D"/>
    <w:rsid w:val="00121A28"/>
    <w:rsid w:val="0013208A"/>
    <w:rsid w:val="001323C3"/>
    <w:rsid w:val="0013414D"/>
    <w:rsid w:val="00137037"/>
    <w:rsid w:val="0014192B"/>
    <w:rsid w:val="00150DF1"/>
    <w:rsid w:val="00160AE0"/>
    <w:rsid w:val="00161FF1"/>
    <w:rsid w:val="00164E56"/>
    <w:rsid w:val="00164F27"/>
    <w:rsid w:val="00170813"/>
    <w:rsid w:val="001715DE"/>
    <w:rsid w:val="001727F1"/>
    <w:rsid w:val="00174856"/>
    <w:rsid w:val="00186015"/>
    <w:rsid w:val="001872E2"/>
    <w:rsid w:val="0019323A"/>
    <w:rsid w:val="001979ED"/>
    <w:rsid w:val="001A07AF"/>
    <w:rsid w:val="001A0FD2"/>
    <w:rsid w:val="001A1E9D"/>
    <w:rsid w:val="001A2624"/>
    <w:rsid w:val="001B1519"/>
    <w:rsid w:val="001B6005"/>
    <w:rsid w:val="001B7E49"/>
    <w:rsid w:val="001D03D3"/>
    <w:rsid w:val="001D235E"/>
    <w:rsid w:val="001E2A8C"/>
    <w:rsid w:val="001E2E39"/>
    <w:rsid w:val="001E46D0"/>
    <w:rsid w:val="001E65F8"/>
    <w:rsid w:val="001F36F6"/>
    <w:rsid w:val="001F55C0"/>
    <w:rsid w:val="00207199"/>
    <w:rsid w:val="00213603"/>
    <w:rsid w:val="00216E11"/>
    <w:rsid w:val="00221665"/>
    <w:rsid w:val="00221712"/>
    <w:rsid w:val="00223830"/>
    <w:rsid w:val="00227172"/>
    <w:rsid w:val="00227C60"/>
    <w:rsid w:val="00230F7B"/>
    <w:rsid w:val="002357E7"/>
    <w:rsid w:val="002454B6"/>
    <w:rsid w:val="00255F0D"/>
    <w:rsid w:val="00261B2D"/>
    <w:rsid w:val="00266376"/>
    <w:rsid w:val="0026662C"/>
    <w:rsid w:val="00272FF7"/>
    <w:rsid w:val="002829CF"/>
    <w:rsid w:val="0028398A"/>
    <w:rsid w:val="00284F36"/>
    <w:rsid w:val="00290382"/>
    <w:rsid w:val="00290545"/>
    <w:rsid w:val="0029618B"/>
    <w:rsid w:val="002A3C7A"/>
    <w:rsid w:val="002B12B8"/>
    <w:rsid w:val="002B1A6E"/>
    <w:rsid w:val="002C1B68"/>
    <w:rsid w:val="002C37B2"/>
    <w:rsid w:val="002C4EC9"/>
    <w:rsid w:val="002C5A36"/>
    <w:rsid w:val="002C5B6A"/>
    <w:rsid w:val="002D4243"/>
    <w:rsid w:val="002D7727"/>
    <w:rsid w:val="002E0E16"/>
    <w:rsid w:val="002E273E"/>
    <w:rsid w:val="002E2CD8"/>
    <w:rsid w:val="002E6E4F"/>
    <w:rsid w:val="002F1B9D"/>
    <w:rsid w:val="002F2070"/>
    <w:rsid w:val="002F7B98"/>
    <w:rsid w:val="003007EC"/>
    <w:rsid w:val="00300F23"/>
    <w:rsid w:val="0030112F"/>
    <w:rsid w:val="00302EFE"/>
    <w:rsid w:val="0030480F"/>
    <w:rsid w:val="00337903"/>
    <w:rsid w:val="00341141"/>
    <w:rsid w:val="003412AB"/>
    <w:rsid w:val="00346D51"/>
    <w:rsid w:val="00355C7F"/>
    <w:rsid w:val="00356676"/>
    <w:rsid w:val="003618CD"/>
    <w:rsid w:val="003619A4"/>
    <w:rsid w:val="00362FDD"/>
    <w:rsid w:val="003676D7"/>
    <w:rsid w:val="00367F3C"/>
    <w:rsid w:val="00375448"/>
    <w:rsid w:val="00386387"/>
    <w:rsid w:val="00387E59"/>
    <w:rsid w:val="00390CA0"/>
    <w:rsid w:val="00391668"/>
    <w:rsid w:val="003A542F"/>
    <w:rsid w:val="003B091A"/>
    <w:rsid w:val="003B1DC9"/>
    <w:rsid w:val="003B270C"/>
    <w:rsid w:val="003B2A0B"/>
    <w:rsid w:val="003B5291"/>
    <w:rsid w:val="003C1916"/>
    <w:rsid w:val="003C1945"/>
    <w:rsid w:val="003C3459"/>
    <w:rsid w:val="003C4A1A"/>
    <w:rsid w:val="003C522E"/>
    <w:rsid w:val="003C5312"/>
    <w:rsid w:val="003D24BC"/>
    <w:rsid w:val="003D41F1"/>
    <w:rsid w:val="003D4AD2"/>
    <w:rsid w:val="003D726A"/>
    <w:rsid w:val="003E1C09"/>
    <w:rsid w:val="003F2A06"/>
    <w:rsid w:val="00401D53"/>
    <w:rsid w:val="00402DF7"/>
    <w:rsid w:val="004041A0"/>
    <w:rsid w:val="0040683E"/>
    <w:rsid w:val="004350D7"/>
    <w:rsid w:val="0044070E"/>
    <w:rsid w:val="004421F4"/>
    <w:rsid w:val="004471ED"/>
    <w:rsid w:val="00452AE9"/>
    <w:rsid w:val="00453EAC"/>
    <w:rsid w:val="00455C23"/>
    <w:rsid w:val="00463459"/>
    <w:rsid w:val="00464F74"/>
    <w:rsid w:val="0047041E"/>
    <w:rsid w:val="00470DB1"/>
    <w:rsid w:val="00476414"/>
    <w:rsid w:val="00476701"/>
    <w:rsid w:val="004773B2"/>
    <w:rsid w:val="00484155"/>
    <w:rsid w:val="004879DB"/>
    <w:rsid w:val="00494B1F"/>
    <w:rsid w:val="004A7729"/>
    <w:rsid w:val="004B2B6E"/>
    <w:rsid w:val="004B5325"/>
    <w:rsid w:val="004B607C"/>
    <w:rsid w:val="004B68C2"/>
    <w:rsid w:val="004C23E7"/>
    <w:rsid w:val="004C2A61"/>
    <w:rsid w:val="004C2DA2"/>
    <w:rsid w:val="004C7A45"/>
    <w:rsid w:val="004D1001"/>
    <w:rsid w:val="004D118F"/>
    <w:rsid w:val="004E3634"/>
    <w:rsid w:val="004E3ADE"/>
    <w:rsid w:val="004E51BA"/>
    <w:rsid w:val="004F67CD"/>
    <w:rsid w:val="00503FE9"/>
    <w:rsid w:val="00504CDF"/>
    <w:rsid w:val="0050556A"/>
    <w:rsid w:val="00511D9A"/>
    <w:rsid w:val="0051419F"/>
    <w:rsid w:val="00515AF0"/>
    <w:rsid w:val="00516999"/>
    <w:rsid w:val="00527B58"/>
    <w:rsid w:val="00540834"/>
    <w:rsid w:val="00545F3F"/>
    <w:rsid w:val="005517B9"/>
    <w:rsid w:val="00555164"/>
    <w:rsid w:val="005578EC"/>
    <w:rsid w:val="0056008B"/>
    <w:rsid w:val="005615F8"/>
    <w:rsid w:val="005665D7"/>
    <w:rsid w:val="00571483"/>
    <w:rsid w:val="00574A8F"/>
    <w:rsid w:val="0057552B"/>
    <w:rsid w:val="00576D6E"/>
    <w:rsid w:val="00582338"/>
    <w:rsid w:val="00582C11"/>
    <w:rsid w:val="00584219"/>
    <w:rsid w:val="00584F59"/>
    <w:rsid w:val="005936EA"/>
    <w:rsid w:val="00594DF7"/>
    <w:rsid w:val="005A0007"/>
    <w:rsid w:val="005A73AB"/>
    <w:rsid w:val="005B0FE0"/>
    <w:rsid w:val="005B14C6"/>
    <w:rsid w:val="005B34A7"/>
    <w:rsid w:val="005B7BF4"/>
    <w:rsid w:val="005C0916"/>
    <w:rsid w:val="005D705A"/>
    <w:rsid w:val="005F1732"/>
    <w:rsid w:val="005F484F"/>
    <w:rsid w:val="00601724"/>
    <w:rsid w:val="00602A22"/>
    <w:rsid w:val="00602AF7"/>
    <w:rsid w:val="00614588"/>
    <w:rsid w:val="00617236"/>
    <w:rsid w:val="0062355C"/>
    <w:rsid w:val="006253F8"/>
    <w:rsid w:val="00627994"/>
    <w:rsid w:val="00640EE9"/>
    <w:rsid w:val="00643615"/>
    <w:rsid w:val="00644B31"/>
    <w:rsid w:val="00660A21"/>
    <w:rsid w:val="006634BF"/>
    <w:rsid w:val="00665765"/>
    <w:rsid w:val="00666722"/>
    <w:rsid w:val="006717AB"/>
    <w:rsid w:val="00682B5D"/>
    <w:rsid w:val="00682EC5"/>
    <w:rsid w:val="006833A0"/>
    <w:rsid w:val="00683F85"/>
    <w:rsid w:val="00686D80"/>
    <w:rsid w:val="006903CD"/>
    <w:rsid w:val="00691447"/>
    <w:rsid w:val="00693805"/>
    <w:rsid w:val="006946E4"/>
    <w:rsid w:val="00694C80"/>
    <w:rsid w:val="006979A8"/>
    <w:rsid w:val="006C2DF3"/>
    <w:rsid w:val="006C3115"/>
    <w:rsid w:val="006C7DA3"/>
    <w:rsid w:val="006C7F88"/>
    <w:rsid w:val="006E24B6"/>
    <w:rsid w:val="006E3B2B"/>
    <w:rsid w:val="006F5F53"/>
    <w:rsid w:val="00705BA8"/>
    <w:rsid w:val="00710866"/>
    <w:rsid w:val="0071374C"/>
    <w:rsid w:val="00730549"/>
    <w:rsid w:val="00730C22"/>
    <w:rsid w:val="00731E50"/>
    <w:rsid w:val="00735A00"/>
    <w:rsid w:val="00736155"/>
    <w:rsid w:val="00737465"/>
    <w:rsid w:val="00742976"/>
    <w:rsid w:val="0075582B"/>
    <w:rsid w:val="00757F8F"/>
    <w:rsid w:val="00760FD5"/>
    <w:rsid w:val="00765FEE"/>
    <w:rsid w:val="00767EBF"/>
    <w:rsid w:val="00771810"/>
    <w:rsid w:val="0077195C"/>
    <w:rsid w:val="00777E68"/>
    <w:rsid w:val="007844E4"/>
    <w:rsid w:val="00790112"/>
    <w:rsid w:val="007A6A60"/>
    <w:rsid w:val="007C26F8"/>
    <w:rsid w:val="007C36EB"/>
    <w:rsid w:val="007D0C57"/>
    <w:rsid w:val="007D7126"/>
    <w:rsid w:val="007E0169"/>
    <w:rsid w:val="007E1C07"/>
    <w:rsid w:val="007E47A8"/>
    <w:rsid w:val="007E727F"/>
    <w:rsid w:val="00800076"/>
    <w:rsid w:val="0080120D"/>
    <w:rsid w:val="008023BF"/>
    <w:rsid w:val="00805F1F"/>
    <w:rsid w:val="00807230"/>
    <w:rsid w:val="00817A9C"/>
    <w:rsid w:val="00820CBD"/>
    <w:rsid w:val="00822AC5"/>
    <w:rsid w:val="00824C23"/>
    <w:rsid w:val="00833C49"/>
    <w:rsid w:val="00836779"/>
    <w:rsid w:val="0084309A"/>
    <w:rsid w:val="00845C78"/>
    <w:rsid w:val="0085200F"/>
    <w:rsid w:val="00854004"/>
    <w:rsid w:val="00855226"/>
    <w:rsid w:val="00855CA1"/>
    <w:rsid w:val="00855F46"/>
    <w:rsid w:val="00857FAF"/>
    <w:rsid w:val="008600F7"/>
    <w:rsid w:val="00860F5E"/>
    <w:rsid w:val="00862695"/>
    <w:rsid w:val="00866C7C"/>
    <w:rsid w:val="00867053"/>
    <w:rsid w:val="00870F7F"/>
    <w:rsid w:val="00871F75"/>
    <w:rsid w:val="00872DBE"/>
    <w:rsid w:val="00873C63"/>
    <w:rsid w:val="0087671B"/>
    <w:rsid w:val="00877696"/>
    <w:rsid w:val="00883109"/>
    <w:rsid w:val="008840DB"/>
    <w:rsid w:val="00891F0F"/>
    <w:rsid w:val="00895587"/>
    <w:rsid w:val="00896DDC"/>
    <w:rsid w:val="008A352F"/>
    <w:rsid w:val="008A433E"/>
    <w:rsid w:val="008B0A94"/>
    <w:rsid w:val="008C17CD"/>
    <w:rsid w:val="008C1B21"/>
    <w:rsid w:val="008C393A"/>
    <w:rsid w:val="008D1185"/>
    <w:rsid w:val="008D2F12"/>
    <w:rsid w:val="008E116A"/>
    <w:rsid w:val="008E5A28"/>
    <w:rsid w:val="008E63AF"/>
    <w:rsid w:val="008F4086"/>
    <w:rsid w:val="008F46F5"/>
    <w:rsid w:val="00911311"/>
    <w:rsid w:val="00921684"/>
    <w:rsid w:val="00924058"/>
    <w:rsid w:val="00927EFA"/>
    <w:rsid w:val="00936DDB"/>
    <w:rsid w:val="009419D6"/>
    <w:rsid w:val="00942059"/>
    <w:rsid w:val="0095025A"/>
    <w:rsid w:val="00953AA1"/>
    <w:rsid w:val="00953D27"/>
    <w:rsid w:val="009569B2"/>
    <w:rsid w:val="00961143"/>
    <w:rsid w:val="00965678"/>
    <w:rsid w:val="00970DC7"/>
    <w:rsid w:val="009A0F88"/>
    <w:rsid w:val="009A3711"/>
    <w:rsid w:val="009A607D"/>
    <w:rsid w:val="009C1B6F"/>
    <w:rsid w:val="009C619A"/>
    <w:rsid w:val="009C68B4"/>
    <w:rsid w:val="009D0D1D"/>
    <w:rsid w:val="009D2B69"/>
    <w:rsid w:val="009D2D07"/>
    <w:rsid w:val="009E01CE"/>
    <w:rsid w:val="009E1EA1"/>
    <w:rsid w:val="009E26A9"/>
    <w:rsid w:val="009E6AA8"/>
    <w:rsid w:val="009F26B7"/>
    <w:rsid w:val="009F2957"/>
    <w:rsid w:val="009F3CC8"/>
    <w:rsid w:val="009F5078"/>
    <w:rsid w:val="00A05444"/>
    <w:rsid w:val="00A14E79"/>
    <w:rsid w:val="00A26DB0"/>
    <w:rsid w:val="00A31186"/>
    <w:rsid w:val="00A32744"/>
    <w:rsid w:val="00A35ABB"/>
    <w:rsid w:val="00A36E9C"/>
    <w:rsid w:val="00A37093"/>
    <w:rsid w:val="00A447B3"/>
    <w:rsid w:val="00A46C0F"/>
    <w:rsid w:val="00A55A88"/>
    <w:rsid w:val="00A56747"/>
    <w:rsid w:val="00A57F94"/>
    <w:rsid w:val="00A62FCB"/>
    <w:rsid w:val="00A72A99"/>
    <w:rsid w:val="00A73F8E"/>
    <w:rsid w:val="00A749DC"/>
    <w:rsid w:val="00A84A9E"/>
    <w:rsid w:val="00A8655C"/>
    <w:rsid w:val="00A87522"/>
    <w:rsid w:val="00A90BE9"/>
    <w:rsid w:val="00A9532B"/>
    <w:rsid w:val="00AA0ECF"/>
    <w:rsid w:val="00AA17F1"/>
    <w:rsid w:val="00AA788B"/>
    <w:rsid w:val="00AB1FF3"/>
    <w:rsid w:val="00AB4B1C"/>
    <w:rsid w:val="00AB4DE2"/>
    <w:rsid w:val="00AB4F98"/>
    <w:rsid w:val="00AB5C13"/>
    <w:rsid w:val="00AC078D"/>
    <w:rsid w:val="00AD1E37"/>
    <w:rsid w:val="00AD3446"/>
    <w:rsid w:val="00AE1582"/>
    <w:rsid w:val="00AE229D"/>
    <w:rsid w:val="00AE3AE8"/>
    <w:rsid w:val="00AE4568"/>
    <w:rsid w:val="00AE7091"/>
    <w:rsid w:val="00AF1626"/>
    <w:rsid w:val="00AF1A7E"/>
    <w:rsid w:val="00AF226E"/>
    <w:rsid w:val="00AF6D3B"/>
    <w:rsid w:val="00B00DFA"/>
    <w:rsid w:val="00B04F94"/>
    <w:rsid w:val="00B11777"/>
    <w:rsid w:val="00B176BA"/>
    <w:rsid w:val="00B23E8F"/>
    <w:rsid w:val="00B27327"/>
    <w:rsid w:val="00B27EB9"/>
    <w:rsid w:val="00B33CBC"/>
    <w:rsid w:val="00B36BF7"/>
    <w:rsid w:val="00B40CC1"/>
    <w:rsid w:val="00B462D1"/>
    <w:rsid w:val="00B55213"/>
    <w:rsid w:val="00B66FA4"/>
    <w:rsid w:val="00B67998"/>
    <w:rsid w:val="00B72893"/>
    <w:rsid w:val="00B74102"/>
    <w:rsid w:val="00B83B7A"/>
    <w:rsid w:val="00B855C3"/>
    <w:rsid w:val="00B87FD9"/>
    <w:rsid w:val="00B9417B"/>
    <w:rsid w:val="00B95E12"/>
    <w:rsid w:val="00B96D6F"/>
    <w:rsid w:val="00B970E1"/>
    <w:rsid w:val="00BA05B2"/>
    <w:rsid w:val="00BA0BD1"/>
    <w:rsid w:val="00BA1224"/>
    <w:rsid w:val="00BA2387"/>
    <w:rsid w:val="00BA6589"/>
    <w:rsid w:val="00BC0ACA"/>
    <w:rsid w:val="00BC0B64"/>
    <w:rsid w:val="00BC777F"/>
    <w:rsid w:val="00BD4D9E"/>
    <w:rsid w:val="00BD58D6"/>
    <w:rsid w:val="00BD72CE"/>
    <w:rsid w:val="00BF02CA"/>
    <w:rsid w:val="00BF194A"/>
    <w:rsid w:val="00BF1CD8"/>
    <w:rsid w:val="00C00BB2"/>
    <w:rsid w:val="00C04A97"/>
    <w:rsid w:val="00C074D8"/>
    <w:rsid w:val="00C166BF"/>
    <w:rsid w:val="00C21CCA"/>
    <w:rsid w:val="00C23401"/>
    <w:rsid w:val="00C256B0"/>
    <w:rsid w:val="00C4056B"/>
    <w:rsid w:val="00C41F9B"/>
    <w:rsid w:val="00C60B86"/>
    <w:rsid w:val="00C61A11"/>
    <w:rsid w:val="00C67A8B"/>
    <w:rsid w:val="00C7215C"/>
    <w:rsid w:val="00C722F2"/>
    <w:rsid w:val="00C73A92"/>
    <w:rsid w:val="00C7439F"/>
    <w:rsid w:val="00C76C82"/>
    <w:rsid w:val="00C76DF4"/>
    <w:rsid w:val="00C80D58"/>
    <w:rsid w:val="00C83762"/>
    <w:rsid w:val="00C92092"/>
    <w:rsid w:val="00C94311"/>
    <w:rsid w:val="00C9455F"/>
    <w:rsid w:val="00C94F3B"/>
    <w:rsid w:val="00C95AF8"/>
    <w:rsid w:val="00C9798B"/>
    <w:rsid w:val="00CA3068"/>
    <w:rsid w:val="00CB31C1"/>
    <w:rsid w:val="00CB5D47"/>
    <w:rsid w:val="00CC0DAD"/>
    <w:rsid w:val="00CC18B9"/>
    <w:rsid w:val="00CC27D9"/>
    <w:rsid w:val="00CD095E"/>
    <w:rsid w:val="00CD24E4"/>
    <w:rsid w:val="00CE352F"/>
    <w:rsid w:val="00CE576D"/>
    <w:rsid w:val="00CE6F3F"/>
    <w:rsid w:val="00CE7BC8"/>
    <w:rsid w:val="00CF23AD"/>
    <w:rsid w:val="00CF6A22"/>
    <w:rsid w:val="00CF78E3"/>
    <w:rsid w:val="00D05A0E"/>
    <w:rsid w:val="00D10373"/>
    <w:rsid w:val="00D12DC0"/>
    <w:rsid w:val="00D27C61"/>
    <w:rsid w:val="00D32827"/>
    <w:rsid w:val="00D41B44"/>
    <w:rsid w:val="00D4384A"/>
    <w:rsid w:val="00D4422F"/>
    <w:rsid w:val="00D6061E"/>
    <w:rsid w:val="00D608A9"/>
    <w:rsid w:val="00D628EE"/>
    <w:rsid w:val="00D673FD"/>
    <w:rsid w:val="00D7269F"/>
    <w:rsid w:val="00D82C86"/>
    <w:rsid w:val="00D83166"/>
    <w:rsid w:val="00D858BE"/>
    <w:rsid w:val="00D85FE6"/>
    <w:rsid w:val="00D87DC1"/>
    <w:rsid w:val="00D93502"/>
    <w:rsid w:val="00DA025E"/>
    <w:rsid w:val="00DA1DC1"/>
    <w:rsid w:val="00DA4169"/>
    <w:rsid w:val="00DA61BD"/>
    <w:rsid w:val="00DB7243"/>
    <w:rsid w:val="00DC204E"/>
    <w:rsid w:val="00DC5FAB"/>
    <w:rsid w:val="00DE558A"/>
    <w:rsid w:val="00DE6281"/>
    <w:rsid w:val="00DE7862"/>
    <w:rsid w:val="00DF1842"/>
    <w:rsid w:val="00E042A2"/>
    <w:rsid w:val="00E0669F"/>
    <w:rsid w:val="00E11D7C"/>
    <w:rsid w:val="00E270A1"/>
    <w:rsid w:val="00E3054B"/>
    <w:rsid w:val="00E30EB7"/>
    <w:rsid w:val="00E350EC"/>
    <w:rsid w:val="00E3538E"/>
    <w:rsid w:val="00E36252"/>
    <w:rsid w:val="00E4448A"/>
    <w:rsid w:val="00E47EC1"/>
    <w:rsid w:val="00E6009B"/>
    <w:rsid w:val="00E658B5"/>
    <w:rsid w:val="00E673AE"/>
    <w:rsid w:val="00E67CB7"/>
    <w:rsid w:val="00E73AAB"/>
    <w:rsid w:val="00E7450A"/>
    <w:rsid w:val="00E8019C"/>
    <w:rsid w:val="00E8384C"/>
    <w:rsid w:val="00E869D1"/>
    <w:rsid w:val="00E91779"/>
    <w:rsid w:val="00E93186"/>
    <w:rsid w:val="00EA4C8F"/>
    <w:rsid w:val="00EA4EFD"/>
    <w:rsid w:val="00EA6F5A"/>
    <w:rsid w:val="00EB1AB1"/>
    <w:rsid w:val="00EB1EDE"/>
    <w:rsid w:val="00EB3D7C"/>
    <w:rsid w:val="00EB52D5"/>
    <w:rsid w:val="00EC3683"/>
    <w:rsid w:val="00EC47BA"/>
    <w:rsid w:val="00EC4838"/>
    <w:rsid w:val="00EC7235"/>
    <w:rsid w:val="00EC7DD4"/>
    <w:rsid w:val="00ED279D"/>
    <w:rsid w:val="00ED2BE4"/>
    <w:rsid w:val="00EE1248"/>
    <w:rsid w:val="00EE2F33"/>
    <w:rsid w:val="00EF3B39"/>
    <w:rsid w:val="00EF3C71"/>
    <w:rsid w:val="00EF5329"/>
    <w:rsid w:val="00F009DC"/>
    <w:rsid w:val="00F01E4D"/>
    <w:rsid w:val="00F14E3F"/>
    <w:rsid w:val="00F240D6"/>
    <w:rsid w:val="00F25A6B"/>
    <w:rsid w:val="00F25F63"/>
    <w:rsid w:val="00F32250"/>
    <w:rsid w:val="00F33580"/>
    <w:rsid w:val="00F42CC4"/>
    <w:rsid w:val="00F43CEF"/>
    <w:rsid w:val="00F60643"/>
    <w:rsid w:val="00F6213E"/>
    <w:rsid w:val="00F64EF8"/>
    <w:rsid w:val="00F67672"/>
    <w:rsid w:val="00F67806"/>
    <w:rsid w:val="00F839E1"/>
    <w:rsid w:val="00F91DE8"/>
    <w:rsid w:val="00FA3A38"/>
    <w:rsid w:val="00FA70EE"/>
    <w:rsid w:val="00FA7469"/>
    <w:rsid w:val="00FB1737"/>
    <w:rsid w:val="00FB18ED"/>
    <w:rsid w:val="00FB203C"/>
    <w:rsid w:val="00FB27FE"/>
    <w:rsid w:val="00FB4CDC"/>
    <w:rsid w:val="00FD38F8"/>
    <w:rsid w:val="00FD57E0"/>
    <w:rsid w:val="00FD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A2E39E"/>
  <w14:defaultImageDpi w14:val="300"/>
  <w15:docId w15:val="{2E12F7F9-986C-4743-B201-9D13CE30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94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B31C1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B31C1"/>
    <w:rPr>
      <w:rFonts w:ascii="Calibri" w:eastAsiaTheme="minorHAns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2E2C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2CD8"/>
  </w:style>
  <w:style w:type="paragraph" w:styleId="Footer">
    <w:name w:val="footer"/>
    <w:basedOn w:val="Normal"/>
    <w:link w:val="FooterChar"/>
    <w:uiPriority w:val="99"/>
    <w:unhideWhenUsed/>
    <w:rsid w:val="002E2C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2CD8"/>
  </w:style>
  <w:style w:type="paragraph" w:styleId="BalloonText">
    <w:name w:val="Balloon Text"/>
    <w:basedOn w:val="Normal"/>
    <w:link w:val="BalloonTextChar"/>
    <w:uiPriority w:val="99"/>
    <w:semiHidden/>
    <w:unhideWhenUsed/>
    <w:rsid w:val="00891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F0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67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C4E71-7BCD-47DA-BCDD-8FF847987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176</Words>
  <Characters>1001</Characters>
  <Application>Microsoft Office Word</Application>
  <DocSecurity>0</DocSecurity>
  <Lines>43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Myers</dc:creator>
  <cp:keywords/>
  <dc:description/>
  <cp:lastModifiedBy>Dillard, Christen</cp:lastModifiedBy>
  <cp:revision>31</cp:revision>
  <cp:lastPrinted>2021-05-13T15:26:00Z</cp:lastPrinted>
  <dcterms:created xsi:type="dcterms:W3CDTF">2025-08-13T19:44:00Z</dcterms:created>
  <dcterms:modified xsi:type="dcterms:W3CDTF">2026-03-11T17:47:00Z</dcterms:modified>
</cp:coreProperties>
</file>